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FC3" w:rsidRPr="007557AD" w:rsidRDefault="002C1FC3" w:rsidP="002C1FC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 w:rsidRPr="005F0158">
        <w:rPr>
          <w:rFonts w:ascii="Times New Roman" w:hAnsi="Times New Roman"/>
          <w:b/>
          <w:sz w:val="28"/>
          <w:szCs w:val="28"/>
        </w:rPr>
        <w:t>СОВЕТ ДЕ</w:t>
      </w:r>
      <w:r w:rsidRPr="007557AD">
        <w:rPr>
          <w:rFonts w:ascii="Times New Roman" w:hAnsi="Times New Roman"/>
          <w:b/>
          <w:sz w:val="28"/>
          <w:szCs w:val="28"/>
        </w:rPr>
        <w:t>ПУТАТОВ</w:t>
      </w:r>
    </w:p>
    <w:p w:rsidR="002C1FC3" w:rsidRPr="007557AD" w:rsidRDefault="002C1FC3" w:rsidP="002C1FC3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7557AD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/>
          <w:b/>
          <w:sz w:val="28"/>
          <w:szCs w:val="28"/>
        </w:rPr>
        <w:t>ик</w:t>
      </w:r>
    </w:p>
    <w:p w:rsidR="002C1FC3" w:rsidRPr="007557AD" w:rsidRDefault="002C1FC3" w:rsidP="002C1FC3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7557AD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7557AD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2C1FC3" w:rsidRPr="007557AD" w:rsidRDefault="002C1FC3" w:rsidP="002C1FC3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2C1FC3" w:rsidRPr="007557AD" w:rsidRDefault="002C1FC3" w:rsidP="002C1FC3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FC42A1" w:rsidRDefault="002C1FC3" w:rsidP="002C1FC3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РЕШЕНИЕ</w:t>
      </w:r>
      <w:r w:rsidR="00FC42A1">
        <w:rPr>
          <w:rFonts w:ascii="Times New Roman" w:hAnsi="Times New Roman"/>
          <w:b/>
          <w:sz w:val="28"/>
          <w:szCs w:val="28"/>
        </w:rPr>
        <w:t xml:space="preserve"> № _____</w:t>
      </w:r>
    </w:p>
    <w:p w:rsidR="002C1FC3" w:rsidRDefault="002C1FC3" w:rsidP="002C1FC3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557AD">
        <w:rPr>
          <w:rFonts w:ascii="Times New Roman" w:hAnsi="Times New Roman"/>
          <w:b/>
          <w:color w:val="000000"/>
          <w:sz w:val="28"/>
          <w:szCs w:val="28"/>
        </w:rPr>
        <w:t>(</w:t>
      </w:r>
      <w:r w:rsidR="006A3920">
        <w:rPr>
          <w:rFonts w:ascii="Times New Roman" w:hAnsi="Times New Roman"/>
          <w:b/>
          <w:color w:val="000000"/>
          <w:sz w:val="28"/>
          <w:szCs w:val="28"/>
        </w:rPr>
        <w:t xml:space="preserve">сорок первая </w:t>
      </w:r>
      <w:r>
        <w:rPr>
          <w:rFonts w:ascii="Times New Roman" w:hAnsi="Times New Roman"/>
          <w:b/>
          <w:color w:val="000000"/>
          <w:sz w:val="28"/>
          <w:szCs w:val="28"/>
        </w:rPr>
        <w:t>сессия</w:t>
      </w:r>
      <w:r w:rsidRPr="007557AD">
        <w:rPr>
          <w:rFonts w:ascii="Times New Roman" w:hAnsi="Times New Roman"/>
          <w:b/>
          <w:color w:val="000000"/>
          <w:sz w:val="28"/>
          <w:szCs w:val="28"/>
        </w:rPr>
        <w:t>)</w:t>
      </w:r>
    </w:p>
    <w:p w:rsidR="00C638BD" w:rsidRPr="007557AD" w:rsidRDefault="00FC42A1" w:rsidP="002C1FC3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(ПРОЕКТ)</w:t>
      </w:r>
    </w:p>
    <w:p w:rsidR="002C1FC3" w:rsidRPr="007557AD" w:rsidRDefault="00FC42A1" w:rsidP="002C1FC3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</w:t>
      </w:r>
      <w:r w:rsidR="006A3920">
        <w:rPr>
          <w:rFonts w:ascii="Times New Roman" w:hAnsi="Times New Roman"/>
          <w:color w:val="000000"/>
          <w:sz w:val="28"/>
          <w:szCs w:val="28"/>
        </w:rPr>
        <w:t>2015</w:t>
      </w:r>
      <w:r w:rsidR="006A3920">
        <w:rPr>
          <w:rFonts w:ascii="Times New Roman" w:hAnsi="Times New Roman"/>
          <w:color w:val="000000"/>
          <w:sz w:val="28"/>
          <w:szCs w:val="28"/>
        </w:rPr>
        <w:tab/>
      </w:r>
      <w:r w:rsidR="006A3920">
        <w:rPr>
          <w:rFonts w:ascii="Times New Roman" w:hAnsi="Times New Roman"/>
          <w:color w:val="000000"/>
          <w:sz w:val="28"/>
          <w:szCs w:val="28"/>
        </w:rPr>
        <w:tab/>
      </w:r>
      <w:r w:rsidR="002C1FC3" w:rsidRPr="007557AD">
        <w:rPr>
          <w:rFonts w:ascii="Times New Roman" w:hAnsi="Times New Roman"/>
          <w:color w:val="000000"/>
          <w:sz w:val="28"/>
          <w:szCs w:val="28"/>
        </w:rPr>
        <w:tab/>
      </w:r>
      <w:r w:rsidR="002C1FC3" w:rsidRPr="007557AD">
        <w:rPr>
          <w:rFonts w:ascii="Times New Roman" w:hAnsi="Times New Roman"/>
          <w:color w:val="000000"/>
          <w:sz w:val="28"/>
          <w:szCs w:val="28"/>
        </w:rPr>
        <w:tab/>
      </w:r>
      <w:r w:rsidR="002C1FC3" w:rsidRPr="007557AD">
        <w:rPr>
          <w:rFonts w:ascii="Times New Roman" w:hAnsi="Times New Roman"/>
          <w:color w:val="000000"/>
          <w:sz w:val="28"/>
          <w:szCs w:val="28"/>
        </w:rPr>
        <w:tab/>
      </w:r>
      <w:r w:rsidR="002C1FC3" w:rsidRPr="007557AD">
        <w:rPr>
          <w:rFonts w:ascii="Times New Roman" w:hAnsi="Times New Roman"/>
          <w:color w:val="000000"/>
          <w:sz w:val="28"/>
          <w:szCs w:val="28"/>
        </w:rPr>
        <w:tab/>
      </w:r>
      <w:r w:rsidR="002C1FC3" w:rsidRPr="007557AD">
        <w:rPr>
          <w:rFonts w:ascii="Times New Roman" w:hAnsi="Times New Roman"/>
          <w:color w:val="000000"/>
          <w:sz w:val="28"/>
          <w:szCs w:val="28"/>
        </w:rPr>
        <w:tab/>
      </w:r>
      <w:r w:rsidR="002C1FC3" w:rsidRPr="007557AD">
        <w:rPr>
          <w:rFonts w:ascii="Times New Roman" w:hAnsi="Times New Roman"/>
          <w:color w:val="000000"/>
          <w:sz w:val="28"/>
          <w:szCs w:val="28"/>
        </w:rPr>
        <w:tab/>
      </w:r>
      <w:r w:rsidR="002C1FC3" w:rsidRPr="007557AD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2C1FC3" w:rsidRPr="0081188C" w:rsidRDefault="002C1FC3" w:rsidP="002C1FC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1188C" w:rsidRDefault="006A3920" w:rsidP="0081188C">
      <w:pPr>
        <w:spacing w:after="0" w:line="100" w:lineRule="atLeast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81188C">
        <w:rPr>
          <w:rFonts w:ascii="Times New Roman" w:hAnsi="Times New Roman"/>
          <w:b/>
          <w:sz w:val="28"/>
          <w:szCs w:val="28"/>
        </w:rPr>
        <w:t xml:space="preserve">О внесении изменений </w:t>
      </w:r>
      <w:r w:rsidR="0081188C" w:rsidRPr="0081188C">
        <w:rPr>
          <w:rFonts w:ascii="Times New Roman" w:hAnsi="Times New Roman"/>
          <w:b/>
          <w:sz w:val="28"/>
          <w:szCs w:val="28"/>
        </w:rPr>
        <w:t>в решение тридцать четвертой сессии Совета депутатов рабочего поселка</w:t>
      </w:r>
      <w:proofErr w:type="gramStart"/>
      <w:r w:rsidR="0081188C" w:rsidRPr="0081188C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="0081188C" w:rsidRPr="0081188C">
        <w:rPr>
          <w:rFonts w:ascii="Times New Roman" w:hAnsi="Times New Roman"/>
          <w:b/>
          <w:sz w:val="28"/>
          <w:szCs w:val="28"/>
        </w:rPr>
        <w:t xml:space="preserve">ик от 18.12.2014 «Об утверждении бюджета рабочего поселка Чик </w:t>
      </w:r>
      <w:proofErr w:type="spellStart"/>
      <w:r w:rsidR="0081188C" w:rsidRPr="0081188C">
        <w:rPr>
          <w:rFonts w:ascii="Times New Roman" w:hAnsi="Times New Roman"/>
          <w:b/>
          <w:sz w:val="28"/>
          <w:szCs w:val="28"/>
        </w:rPr>
        <w:t>Коченевско</w:t>
      </w:r>
      <w:r w:rsidR="0081188C">
        <w:rPr>
          <w:rFonts w:ascii="Times New Roman" w:hAnsi="Times New Roman"/>
          <w:b/>
          <w:sz w:val="28"/>
          <w:szCs w:val="28"/>
        </w:rPr>
        <w:t>го</w:t>
      </w:r>
      <w:proofErr w:type="spellEnd"/>
      <w:r w:rsidR="0081188C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81188C" w:rsidRDefault="0081188C" w:rsidP="0081188C">
      <w:pPr>
        <w:spacing w:after="0" w:line="100" w:lineRule="atLeast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81188C">
        <w:rPr>
          <w:rFonts w:ascii="Times New Roman" w:hAnsi="Times New Roman"/>
          <w:b/>
          <w:sz w:val="28"/>
          <w:szCs w:val="28"/>
        </w:rPr>
        <w:t>на 2015-2017 годы»</w:t>
      </w:r>
    </w:p>
    <w:p w:rsidR="0081188C" w:rsidRPr="0081188C" w:rsidRDefault="0081188C" w:rsidP="0081188C">
      <w:pPr>
        <w:spacing w:after="0" w:line="100" w:lineRule="atLeast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РЕШИЛ:</w:t>
      </w:r>
    </w:p>
    <w:p w:rsidR="006A3920" w:rsidRDefault="006A3920" w:rsidP="006A3920">
      <w:pPr>
        <w:spacing w:after="0" w:line="100" w:lineRule="atLeast"/>
        <w:ind w:firstLine="851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изменения в решение тридцать четвертой сессии Совета депутатов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от 18.12.2014 «Об утверждении бюджета 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на 2015-2017 годы»:</w:t>
      </w:r>
    </w:p>
    <w:p w:rsidR="006A3920" w:rsidRDefault="006A3920" w:rsidP="006A3920">
      <w:pPr>
        <w:pStyle w:val="82"/>
        <w:numPr>
          <w:ilvl w:val="0"/>
          <w:numId w:val="4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статью 1 п.1: утвердить прогнозируемый общий объем доходов бюджета в сумме 42667,37 т. рублей, приложение №1.</w:t>
      </w:r>
    </w:p>
    <w:p w:rsidR="006A3920" w:rsidRDefault="006A3920" w:rsidP="006A3920">
      <w:pPr>
        <w:pStyle w:val="82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утвердить общий объем расходов бюджета в сумме 48869,77 т. рублей, приложения № 2 .</w:t>
      </w:r>
    </w:p>
    <w:p w:rsidR="006A3920" w:rsidRDefault="006A3920" w:rsidP="006A3920">
      <w:pPr>
        <w:numPr>
          <w:ilvl w:val="0"/>
          <w:numId w:val="41"/>
        </w:numPr>
        <w:spacing w:after="0" w:line="100" w:lineRule="atLeast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статью 8 п.1: утвердить в пределах общего объема расходов распределение бюджетных ассигнований по разделам, подразделам, целевым статьям и видам расходов, классификации расходов бюджета на 2015 год, </w:t>
      </w:r>
      <w:proofErr w:type="gramStart"/>
      <w:r>
        <w:rPr>
          <w:rFonts w:ascii="Times New Roman" w:hAnsi="Times New Roman"/>
          <w:sz w:val="28"/>
          <w:szCs w:val="28"/>
        </w:rPr>
        <w:t>согласно приложения</w:t>
      </w:r>
      <w:proofErr w:type="gramEnd"/>
      <w:r>
        <w:rPr>
          <w:rFonts w:ascii="Times New Roman" w:hAnsi="Times New Roman"/>
          <w:sz w:val="28"/>
          <w:szCs w:val="28"/>
        </w:rPr>
        <w:t xml:space="preserve"> №2.</w:t>
      </w:r>
    </w:p>
    <w:p w:rsidR="006A3920" w:rsidRPr="006A3920" w:rsidRDefault="006A3920" w:rsidP="006A3920">
      <w:pPr>
        <w:numPr>
          <w:ilvl w:val="0"/>
          <w:numId w:val="41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7746E0">
        <w:rPr>
          <w:rFonts w:ascii="Times New Roman" w:hAnsi="Times New Roman"/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Pr="007746E0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7746E0">
        <w:rPr>
          <w:rFonts w:ascii="Times New Roman" w:hAnsi="Times New Roman"/>
          <w:sz w:val="28"/>
          <w:szCs w:val="28"/>
        </w:rPr>
        <w:t>ик».</w:t>
      </w:r>
    </w:p>
    <w:p w:rsidR="006A3920" w:rsidRP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F12B5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 xml:space="preserve"> № 1</w:t>
      </w: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утверждено решением сорок первой </w:t>
      </w:r>
      <w:r w:rsidRPr="006F12B5">
        <w:rPr>
          <w:rFonts w:ascii="Times New Roman" w:hAnsi="Times New Roman"/>
          <w:sz w:val="28"/>
          <w:szCs w:val="28"/>
        </w:rPr>
        <w:t>сессии</w:t>
      </w: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F12B5">
        <w:rPr>
          <w:rFonts w:ascii="Times New Roman" w:hAnsi="Times New Roman"/>
          <w:sz w:val="28"/>
          <w:szCs w:val="28"/>
        </w:rPr>
        <w:t>Совета депутатов рабочего поселка</w:t>
      </w:r>
      <w:proofErr w:type="gramStart"/>
      <w:r w:rsidRPr="006F12B5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6F12B5">
        <w:rPr>
          <w:rFonts w:ascii="Times New Roman" w:hAnsi="Times New Roman"/>
          <w:sz w:val="28"/>
          <w:szCs w:val="28"/>
        </w:rPr>
        <w:t>ик</w:t>
      </w: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четвертого созыва от </w:t>
      </w:r>
      <w:r w:rsidR="00FC42A1">
        <w:rPr>
          <w:rFonts w:ascii="Times New Roman" w:hAnsi="Times New Roman"/>
          <w:sz w:val="28"/>
          <w:szCs w:val="28"/>
        </w:rPr>
        <w:t>---------</w:t>
      </w:r>
      <w:r>
        <w:rPr>
          <w:rFonts w:ascii="Times New Roman" w:hAnsi="Times New Roman"/>
          <w:sz w:val="28"/>
          <w:szCs w:val="28"/>
        </w:rPr>
        <w:t xml:space="preserve">2015 </w:t>
      </w:r>
      <w:r w:rsidRPr="006F12B5">
        <w:rPr>
          <w:rFonts w:ascii="Times New Roman" w:hAnsi="Times New Roman"/>
          <w:sz w:val="28"/>
          <w:szCs w:val="28"/>
        </w:rPr>
        <w:t>года</w:t>
      </w:r>
    </w:p>
    <w:p w:rsidR="006A3920" w:rsidRDefault="006A3920" w:rsidP="006A3920">
      <w:pPr>
        <w:spacing w:after="0" w:line="100" w:lineRule="atLeast"/>
        <w:ind w:left="4956" w:firstLine="851"/>
        <w:rPr>
          <w:rFonts w:ascii="Times New Roman" w:eastAsia="Calibri" w:hAnsi="Times New Roman"/>
          <w:lang w:eastAsia="en-US" w:bidi="en-US"/>
        </w:rPr>
      </w:pPr>
    </w:p>
    <w:p w:rsidR="006A3920" w:rsidRDefault="006A3920" w:rsidP="006A3920">
      <w:pPr>
        <w:spacing w:after="0" w:line="100" w:lineRule="atLeast"/>
        <w:ind w:firstLine="851"/>
        <w:jc w:val="center"/>
        <w:rPr>
          <w:rFonts w:ascii="Times New Roman" w:eastAsia="Calibri" w:hAnsi="Times New Roman"/>
          <w:lang w:eastAsia="en-US" w:bidi="en-US"/>
        </w:rPr>
      </w:pPr>
      <w:r>
        <w:rPr>
          <w:rFonts w:ascii="Times New Roman" w:eastAsia="Calibri" w:hAnsi="Times New Roman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ascii="Times New Roman" w:eastAsia="Calibri" w:hAnsi="Times New Roman"/>
          <w:b/>
          <w:lang w:eastAsia="en-US" w:bidi="en-US"/>
        </w:rPr>
        <w:t>р.п</w:t>
      </w:r>
      <w:proofErr w:type="gramStart"/>
      <w:r>
        <w:rPr>
          <w:rFonts w:ascii="Times New Roman" w:eastAsia="Calibri" w:hAnsi="Times New Roman"/>
          <w:b/>
          <w:lang w:eastAsia="en-US" w:bidi="en-US"/>
        </w:rPr>
        <w:t>.Ч</w:t>
      </w:r>
      <w:proofErr w:type="gramEnd"/>
      <w:r>
        <w:rPr>
          <w:rFonts w:ascii="Times New Roman" w:eastAsia="Calibri" w:hAnsi="Times New Roman"/>
          <w:b/>
          <w:lang w:eastAsia="en-US" w:bidi="en-US"/>
        </w:rPr>
        <w:t>ик</w:t>
      </w:r>
      <w:proofErr w:type="spellEnd"/>
      <w:r>
        <w:rPr>
          <w:rFonts w:ascii="Times New Roman" w:eastAsia="Calibri" w:hAnsi="Times New Roman"/>
          <w:b/>
          <w:lang w:eastAsia="en-US" w:bidi="en-US"/>
        </w:rPr>
        <w:t xml:space="preserve"> на 2015 г.</w:t>
      </w:r>
    </w:p>
    <w:p w:rsidR="006A3920" w:rsidRDefault="006A3920" w:rsidP="006A3920">
      <w:pPr>
        <w:spacing w:after="0" w:line="100" w:lineRule="atLeast"/>
        <w:ind w:firstLine="851"/>
        <w:jc w:val="center"/>
        <w:rPr>
          <w:rFonts w:ascii="Times New Roman" w:eastAsia="Calibri" w:hAnsi="Times New Roman"/>
          <w:b/>
          <w:lang w:val="en-US" w:eastAsia="en-US" w:bidi="en-US"/>
        </w:rPr>
      </w:pPr>
      <w:r>
        <w:rPr>
          <w:rFonts w:ascii="Times New Roman" w:eastAsia="Calibri" w:hAnsi="Times New Roman"/>
          <w:lang w:eastAsia="en-US" w:bidi="en-US"/>
        </w:rPr>
        <w:t xml:space="preserve">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/>
          <w:lang w:val="en-US" w:eastAsia="en-US" w:bidi="en-US"/>
        </w:rPr>
        <w:t>(</w:t>
      </w:r>
      <w:proofErr w:type="spellStart"/>
      <w:proofErr w:type="gramStart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>тыс</w:t>
      </w:r>
      <w:proofErr w:type="spellEnd"/>
      <w:proofErr w:type="gramEnd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 xml:space="preserve">. </w:t>
      </w:r>
      <w:proofErr w:type="spellStart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>рублей</w:t>
      </w:r>
      <w:proofErr w:type="spellEnd"/>
      <w:r>
        <w:rPr>
          <w:rFonts w:ascii="Times New Roman" w:eastAsia="Calibri" w:hAnsi="Times New Roman"/>
          <w:lang w:val="en-US" w:eastAsia="en-US" w:bidi="en-US"/>
        </w:rPr>
        <w:t>)</w:t>
      </w:r>
    </w:p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4536"/>
        <w:gridCol w:w="2693"/>
        <w:gridCol w:w="2695"/>
      </w:tblGrid>
      <w:tr w:rsidR="006A3920" w:rsidTr="007538D3">
        <w:trPr>
          <w:trHeight w:val="353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jc w:val="center"/>
              <w:rPr>
                <w:rFonts w:ascii="Times New Roman" w:eastAsia="Calibri" w:hAnsi="Times New Roman"/>
                <w:b/>
                <w:lang w:val="en-US" w:eastAsia="en-US" w:bidi="en-US"/>
              </w:rPr>
            </w:pP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b/>
                <w:lang w:val="en-US" w:eastAsia="en-US" w:bidi="en-US"/>
              </w:rPr>
            </w:pP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201</w:t>
            </w:r>
            <w:r>
              <w:rPr>
                <w:rFonts w:ascii="Times New Roman" w:eastAsia="Calibri" w:hAnsi="Times New Roman"/>
                <w:b/>
                <w:lang w:eastAsia="en-US" w:bidi="en-US"/>
              </w:rPr>
              <w:t>5</w:t>
            </w:r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г.</w:t>
            </w:r>
          </w:p>
        </w:tc>
      </w:tr>
      <w:tr w:rsidR="006A3920" w:rsidTr="007538D3">
        <w:trPr>
          <w:trHeight w:val="480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5A6C56" w:rsidRDefault="006A3920" w:rsidP="007538D3">
            <w:pPr>
              <w:spacing w:after="0"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182 101 02010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01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0000 110</w:t>
            </w:r>
          </w:p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5A6C56" w:rsidRDefault="006A3920" w:rsidP="007538D3">
            <w:pPr>
              <w:spacing w:after="0" w:line="10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2039,0</w:t>
            </w:r>
          </w:p>
        </w:tc>
      </w:tr>
      <w:tr w:rsidR="006A3920" w:rsidTr="007538D3">
        <w:trPr>
          <w:trHeight w:val="443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Налог на доходы физических лиц с доходов, полученных физическими лицами……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B808C1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182 101 02030 01 0000 110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30,0</w:t>
            </w:r>
          </w:p>
        </w:tc>
      </w:tr>
      <w:tr w:rsidR="006A3920" w:rsidTr="007538D3">
        <w:trPr>
          <w:trHeight w:val="1827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Доходы от уплаты акцизов на дизельное топливо</w:t>
            </w:r>
            <w:proofErr w:type="gramStart"/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,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AC66F3">
            <w:pPr>
              <w:spacing w:after="0"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100 103 02230 01 0000 110</w:t>
            </w:r>
          </w:p>
          <w:p w:rsidR="006A3920" w:rsidRDefault="006A3920" w:rsidP="007538D3">
            <w:pPr>
              <w:spacing w:line="10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  578,2                  </w:t>
            </w:r>
          </w:p>
        </w:tc>
      </w:tr>
      <w:tr w:rsidR="006A3920" w:rsidTr="007538D3">
        <w:trPr>
          <w:trHeight w:val="165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инжекторных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) 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AC66F3">
            <w:pPr>
              <w:spacing w:after="0"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100 103 02240 01 0000 110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  15,0</w:t>
            </w:r>
          </w:p>
        </w:tc>
      </w:tr>
      <w:tr w:rsidR="006A3920" w:rsidTr="007538D3">
        <w:trPr>
          <w:trHeight w:val="144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100 103 02250 01 0000 110 </w:t>
            </w:r>
          </w:p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C66F3" w:rsidRDefault="00AC66F3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710,0</w:t>
            </w:r>
          </w:p>
        </w:tc>
      </w:tr>
      <w:tr w:rsidR="006A3920" w:rsidRPr="00752C91" w:rsidTr="007538D3">
        <w:trPr>
          <w:trHeight w:val="141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100 103 02260 01 0000 110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  </w:t>
            </w: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0,00</w:t>
            </w:r>
          </w:p>
        </w:tc>
      </w:tr>
      <w:tr w:rsidR="006A3920" w:rsidRPr="00752C91" w:rsidTr="007538D3">
        <w:trPr>
          <w:trHeight w:val="46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Налог на имущество физических лиц …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182 106 01030 1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0000 110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270,0</w:t>
            </w:r>
          </w:p>
        </w:tc>
      </w:tr>
      <w:tr w:rsidR="006A3920" w:rsidRPr="00752C91" w:rsidTr="007538D3">
        <w:trPr>
          <w:trHeight w:val="72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752C91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 w:rsidRPr="00752C91"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Земельный налог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182 106 060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3 1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0000 110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3700,0</w:t>
            </w:r>
          </w:p>
        </w:tc>
      </w:tr>
      <w:tr w:rsidR="006A3920" w:rsidRPr="00752C91" w:rsidTr="007538D3">
        <w:trPr>
          <w:trHeight w:val="766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D23F4D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 w:rsidRPr="00D23F4D"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Земельный налог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182 106 06043 13 0000 110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200,0</w:t>
            </w:r>
          </w:p>
        </w:tc>
      </w:tr>
      <w:tr w:rsidR="006A3920" w:rsidRPr="00752C91" w:rsidTr="007538D3">
        <w:trPr>
          <w:trHeight w:val="78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D23F4D" w:rsidRDefault="006A3920" w:rsidP="007538D3">
            <w:pPr>
              <w:spacing w:line="100" w:lineRule="atLeast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lastRenderedPageBreak/>
              <w:t>земельных участков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AC66F3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4 44 111 05013 13 0000 120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355,0</w:t>
            </w:r>
          </w:p>
        </w:tc>
      </w:tr>
      <w:tr w:rsidR="006A3920" w:rsidRPr="00752C91" w:rsidTr="007538D3">
        <w:trPr>
          <w:trHeight w:val="73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D23F4D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lastRenderedPageBreak/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555 111 05035 13 0000 120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1000,0</w:t>
            </w:r>
          </w:p>
        </w:tc>
      </w:tr>
      <w:tr w:rsidR="006A3920" w:rsidRPr="00752C91" w:rsidTr="007538D3">
        <w:trPr>
          <w:trHeight w:val="109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D23F4D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Доходы от продажи земельных участков, государственная собственность на  которые не разграничена и которые расположены в 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444 114 0601313 0000 430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AC66F3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140,0</w:t>
            </w:r>
          </w:p>
        </w:tc>
      </w:tr>
      <w:tr w:rsidR="006A3920" w:rsidRPr="00752C91" w:rsidTr="007538D3">
        <w:trPr>
          <w:trHeight w:val="139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Денежные взыскания (штрафы), установленные законами субъектов Российской Федерации за несоблюдение муниципальных </w:t>
            </w:r>
          </w:p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правовых актов, зачисляемые в бюджеты поселений</w:t>
            </w:r>
            <w:proofErr w:type="gram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555 116  51040 02 0000 140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 30,0</w:t>
            </w:r>
          </w:p>
        </w:tc>
      </w:tr>
      <w:tr w:rsidR="006A3920" w:rsidRPr="00752C91" w:rsidTr="007538D3">
        <w:trPr>
          <w:trHeight w:val="60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 w:rsidRPr="006F53DA">
              <w:rPr>
                <w:rFonts w:ascii="Times New Roman" w:eastAsia="Calibri" w:hAnsi="Times New Roman"/>
                <w:b/>
                <w:sz w:val="24"/>
                <w:szCs w:val="24"/>
                <w:lang w:eastAsia="en-US" w:bidi="en-US"/>
              </w:rPr>
              <w:t>ИТОГО собственных доходов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  <w:lang w:eastAsia="en-US" w:bidi="en-US"/>
              </w:rPr>
              <w:t xml:space="preserve">                        </w:t>
            </w:r>
            <w:r w:rsidRPr="006F53DA">
              <w:rPr>
                <w:rFonts w:ascii="Times New Roman" w:eastAsia="Calibri" w:hAnsi="Times New Roman"/>
                <w:b/>
                <w:sz w:val="20"/>
                <w:szCs w:val="20"/>
                <w:lang w:eastAsia="en-US" w:bidi="en-US"/>
              </w:rPr>
              <w:t>Х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AC66F3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9067,2</w:t>
            </w:r>
          </w:p>
        </w:tc>
      </w:tr>
      <w:tr w:rsidR="006A3920" w:rsidRPr="00752C91" w:rsidTr="007538D3">
        <w:trPr>
          <w:trHeight w:val="67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Pr="006F53DA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b/>
                <w:sz w:val="24"/>
                <w:szCs w:val="24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b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555 202 01001 1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0000 151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</w:t>
            </w:r>
            <w:r w:rsidRPr="00590DBC">
              <w:rPr>
                <w:rFonts w:ascii="Times New Roman" w:eastAsia="Calibri" w:hAnsi="Times New Roman"/>
                <w:kern w:val="22"/>
                <w:sz w:val="20"/>
                <w:lang w:eastAsia="en-US" w:bidi="en-US"/>
              </w:rPr>
              <w:t>9372</w:t>
            </w:r>
            <w:r>
              <w:rPr>
                <w:rFonts w:ascii="Times New Roman" w:eastAsia="Calibri" w:hAnsi="Times New Roman"/>
                <w:lang w:eastAsia="en-US" w:bidi="en-US"/>
              </w:rPr>
              <w:t>,</w:t>
            </w:r>
            <w:r w:rsidRPr="00590DBC">
              <w:rPr>
                <w:rFonts w:ascii="Times New Roman" w:eastAsia="Calibri" w:hAnsi="Times New Roman"/>
                <w:kern w:val="22"/>
                <w:sz w:val="20"/>
                <w:lang w:eastAsia="en-US" w:bidi="en-US"/>
              </w:rPr>
              <w:t>53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</w:t>
            </w:r>
          </w:p>
        </w:tc>
      </w:tr>
      <w:tr w:rsidR="006A3920" w:rsidRPr="00752C91" w:rsidTr="007538D3">
        <w:trPr>
          <w:trHeight w:val="31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Субвенция бюджетам поселений на осуществление Первичного воинского учета на территории, где отсутствуют военные комиссариаты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555 202 03015 1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0000 151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  </w:t>
            </w: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 xml:space="preserve">                 179,0</w:t>
            </w:r>
          </w:p>
        </w:tc>
      </w:tr>
      <w:tr w:rsidR="006A3920" w:rsidTr="007538D3">
        <w:trPr>
          <w:trHeight w:val="25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Субсидия бюджетам городских поселений на осуществление дорожной деятельности в отношении  дорог общего пользования, а также капитального ремонта и ремонта дворовых территорий многоквартирных домов, проездов к дворовым территориям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after="0" w:line="100" w:lineRule="atLeast"/>
              <w:ind w:firstLine="851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lang w:val="en-US"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555 202 02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216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1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0000 151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after="0" w:line="100" w:lineRule="atLeast"/>
              <w:ind w:firstLine="851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Pr="007A4D2C" w:rsidRDefault="006A3920" w:rsidP="007538D3">
            <w:pPr>
              <w:spacing w:after="0" w:line="100" w:lineRule="atLeast"/>
              <w:ind w:firstLine="851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3500,0</w:t>
            </w: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</w:tc>
      </w:tr>
      <w:tr w:rsidR="006A3920" w:rsidTr="007538D3">
        <w:trPr>
          <w:trHeight w:val="353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Субсидии  бюджетам городских поселений на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софинансирование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555 202 02077 13 0000 151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jc w:val="center"/>
              <w:rPr>
                <w:rFonts w:ascii="Times New Roman" w:eastAsia="Calibri" w:hAnsi="Times New Roman"/>
                <w:lang w:val="en-US" w:eastAsia="en-US" w:bidi="en-US"/>
              </w:rPr>
            </w:pPr>
          </w:p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Pr="007A4D2C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18842,44</w:t>
            </w:r>
          </w:p>
        </w:tc>
      </w:tr>
      <w:tr w:rsidR="006A3920" w:rsidTr="007538D3">
        <w:trPr>
          <w:trHeight w:val="361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Прочие субсидии бюджетам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555 202 02999 1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000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0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151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1706,2</w:t>
            </w:r>
          </w:p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</w:tc>
      </w:tr>
      <w:tr w:rsidR="006A3920" w:rsidTr="007538D3">
        <w:trPr>
          <w:trHeight w:val="311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  <w:lang w:val="en-US" w:eastAsia="en-US" w:bidi="en-US"/>
              </w:rPr>
              <w:t xml:space="preserve">ИТОГО </w:t>
            </w:r>
            <w:proofErr w:type="spellStart"/>
            <w:r>
              <w:rPr>
                <w:rFonts w:ascii="Times New Roman" w:eastAsia="Calibri" w:hAnsi="Times New Roman"/>
                <w:b/>
                <w:sz w:val="20"/>
                <w:szCs w:val="20"/>
                <w:lang w:val="en-US" w:eastAsia="en-US" w:bidi="en-US"/>
              </w:rPr>
              <w:t>безвозмездных</w:t>
            </w:r>
            <w:proofErr w:type="spellEnd"/>
            <w:r>
              <w:rPr>
                <w:rFonts w:ascii="Times New Roman" w:eastAsia="Calibri" w:hAnsi="Times New Roman"/>
                <w:b/>
                <w:sz w:val="20"/>
                <w:szCs w:val="20"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  <w:sz w:val="20"/>
                <w:szCs w:val="20"/>
                <w:lang w:val="en-US" w:eastAsia="en-US" w:bidi="en-US"/>
              </w:rPr>
              <w:t>поступлений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6A3920">
            <w:pPr>
              <w:spacing w:after="0"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  <w:lang w:eastAsia="en-US" w:bidi="en-US"/>
              </w:rPr>
              <w:t xml:space="preserve">                      </w:t>
            </w:r>
            <w:r>
              <w:rPr>
                <w:rFonts w:ascii="Times New Roman" w:eastAsia="Calibri" w:hAnsi="Times New Roman"/>
                <w:b/>
                <w:sz w:val="20"/>
                <w:szCs w:val="20"/>
                <w:lang w:val="en-US" w:eastAsia="en-US" w:bidi="en-US"/>
              </w:rPr>
              <w:t>Х</w:t>
            </w:r>
          </w:p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lang w:val="en-US" w:eastAsia="en-US" w:bidi="en-US"/>
              </w:rPr>
            </w:pP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6A3920" w:rsidRDefault="006A3920" w:rsidP="006A3920">
            <w:pPr>
              <w:spacing w:after="0"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 xml:space="preserve">               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33600,17</w:t>
            </w:r>
          </w:p>
          <w:p w:rsidR="006A3920" w:rsidRDefault="006A3920" w:rsidP="007538D3">
            <w:pPr>
              <w:spacing w:after="0" w:line="100" w:lineRule="atLeast"/>
              <w:ind w:firstLine="851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</w:tc>
      </w:tr>
      <w:tr w:rsidR="006A3920" w:rsidTr="006A3920">
        <w:trPr>
          <w:trHeight w:val="277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6A3920">
            <w:pPr>
              <w:spacing w:after="0"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  <w:lang w:eastAsia="en-US" w:bidi="en-US"/>
              </w:rPr>
              <w:t xml:space="preserve">                      </w:t>
            </w:r>
            <w:r>
              <w:rPr>
                <w:rFonts w:ascii="Times New Roman" w:eastAsia="Calibri" w:hAnsi="Times New Roman"/>
                <w:b/>
                <w:sz w:val="20"/>
                <w:szCs w:val="20"/>
                <w:lang w:val="en-US" w:eastAsia="en-US" w:bidi="en-US"/>
              </w:rPr>
              <w:t>Х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Pr="006A3920" w:rsidRDefault="006A3920" w:rsidP="006A3920">
            <w:pPr>
              <w:spacing w:line="100" w:lineRule="atLeast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 xml:space="preserve">             42667,37</w:t>
            </w:r>
          </w:p>
        </w:tc>
      </w:tr>
      <w:tr w:rsidR="006A3920" w:rsidTr="007538D3">
        <w:trPr>
          <w:gridBefore w:val="2"/>
          <w:wBefore w:w="7229" w:type="dxa"/>
          <w:trHeight w:val="1059"/>
        </w:trPr>
        <w:tc>
          <w:tcPr>
            <w:tcW w:w="2695" w:type="dxa"/>
            <w:tcBorders>
              <w:bottom w:val="nil"/>
            </w:tcBorders>
            <w:shd w:val="clear" w:color="auto" w:fill="auto"/>
          </w:tcPr>
          <w:p w:rsidR="006A3920" w:rsidRPr="000773E8" w:rsidRDefault="006A3920" w:rsidP="007538D3">
            <w:pPr>
              <w:spacing w:line="100" w:lineRule="atLeast"/>
              <w:rPr>
                <w:rFonts w:ascii="Times New Roman" w:eastAsia="Calibri" w:hAnsi="Times New Roman"/>
                <w:b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 xml:space="preserve"> </w:t>
            </w:r>
          </w:p>
        </w:tc>
      </w:tr>
    </w:tbl>
    <w:p w:rsidR="006A3920" w:rsidRDefault="006A3920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6A3920" w:rsidRDefault="006A3920" w:rsidP="00942BE7">
      <w:pPr>
        <w:spacing w:after="0" w:line="100" w:lineRule="atLeast"/>
        <w:rPr>
          <w:rFonts w:ascii="Times New Roman" w:eastAsia="Calibri" w:hAnsi="Times New Roman"/>
          <w:lang w:eastAsia="en-US" w:bidi="en-US"/>
        </w:rPr>
      </w:pP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F12B5">
        <w:rPr>
          <w:rFonts w:ascii="Times New Roman" w:hAnsi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/>
          <w:sz w:val="28"/>
          <w:szCs w:val="28"/>
        </w:rPr>
        <w:t xml:space="preserve"> № 2</w:t>
      </w: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утверждено решением сорок первой </w:t>
      </w:r>
      <w:r w:rsidRPr="006F12B5">
        <w:rPr>
          <w:rFonts w:ascii="Times New Roman" w:hAnsi="Times New Roman"/>
          <w:sz w:val="28"/>
          <w:szCs w:val="28"/>
        </w:rPr>
        <w:t>сессии</w:t>
      </w: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F12B5">
        <w:rPr>
          <w:rFonts w:ascii="Times New Roman" w:hAnsi="Times New Roman"/>
          <w:sz w:val="28"/>
          <w:szCs w:val="28"/>
        </w:rPr>
        <w:t>Совета депутатов рабочего поселка</w:t>
      </w:r>
      <w:proofErr w:type="gramStart"/>
      <w:r w:rsidRPr="006F12B5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6F12B5">
        <w:rPr>
          <w:rFonts w:ascii="Times New Roman" w:hAnsi="Times New Roman"/>
          <w:sz w:val="28"/>
          <w:szCs w:val="28"/>
        </w:rPr>
        <w:t>ик</w:t>
      </w: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четвертого созыва от </w:t>
      </w:r>
      <w:r w:rsidR="00FC42A1">
        <w:rPr>
          <w:rFonts w:ascii="Times New Roman" w:hAnsi="Times New Roman"/>
          <w:sz w:val="28"/>
          <w:szCs w:val="28"/>
        </w:rPr>
        <w:t xml:space="preserve">_______________ </w:t>
      </w:r>
      <w:r>
        <w:rPr>
          <w:rFonts w:ascii="Times New Roman" w:hAnsi="Times New Roman"/>
          <w:sz w:val="28"/>
          <w:szCs w:val="28"/>
        </w:rPr>
        <w:t xml:space="preserve">2015 </w:t>
      </w:r>
      <w:r w:rsidRPr="006F12B5">
        <w:rPr>
          <w:rFonts w:ascii="Times New Roman" w:hAnsi="Times New Roman"/>
          <w:sz w:val="28"/>
          <w:szCs w:val="28"/>
        </w:rPr>
        <w:t>года</w:t>
      </w:r>
    </w:p>
    <w:p w:rsidR="006A3920" w:rsidRDefault="006A3920" w:rsidP="006A3920">
      <w:pPr>
        <w:spacing w:after="0" w:line="100" w:lineRule="atLeast"/>
        <w:ind w:firstLine="851"/>
        <w:jc w:val="center"/>
        <w:rPr>
          <w:rFonts w:ascii="Times New Roman" w:eastAsia="Calibri" w:hAnsi="Times New Roman"/>
          <w:b/>
          <w:lang w:eastAsia="en-US" w:bidi="en-US"/>
        </w:rPr>
      </w:pPr>
    </w:p>
    <w:p w:rsidR="006A3920" w:rsidRDefault="006A3920" w:rsidP="006A3920">
      <w:pPr>
        <w:spacing w:after="0" w:line="100" w:lineRule="atLeast"/>
        <w:ind w:firstLine="851"/>
        <w:jc w:val="center"/>
        <w:rPr>
          <w:rFonts w:ascii="Times New Roman" w:eastAsia="Calibri" w:hAnsi="Times New Roman"/>
          <w:b/>
          <w:lang w:eastAsia="en-US" w:bidi="en-US"/>
        </w:rPr>
      </w:pPr>
      <w:r>
        <w:rPr>
          <w:rFonts w:ascii="Times New Roman" w:eastAsia="Calibri" w:hAnsi="Times New Roman"/>
          <w:b/>
          <w:lang w:eastAsia="en-US" w:bidi="en-US"/>
        </w:rPr>
        <w:t>Распределение бюджетных ассигнований на 2015 г.</w:t>
      </w:r>
    </w:p>
    <w:p w:rsidR="006A3920" w:rsidRPr="005A6C56" w:rsidRDefault="006A3920" w:rsidP="006A3920">
      <w:pPr>
        <w:spacing w:after="0" w:line="100" w:lineRule="atLeast"/>
        <w:ind w:firstLine="851"/>
        <w:jc w:val="center"/>
        <w:rPr>
          <w:rFonts w:ascii="Times New Roman" w:eastAsia="Calibri" w:hAnsi="Times New Roman"/>
          <w:sz w:val="20"/>
          <w:szCs w:val="20"/>
          <w:lang w:eastAsia="en-US" w:bidi="en-US"/>
        </w:rPr>
      </w:pPr>
      <w:r>
        <w:rPr>
          <w:rFonts w:ascii="Times New Roman" w:eastAsia="Calibri" w:hAnsi="Times New Roman"/>
          <w:b/>
          <w:lang w:eastAsia="en-US" w:bidi="en-US"/>
        </w:rPr>
        <w:t>по разделам, подразделам, целевым статьям и видам расходов</w:t>
      </w:r>
    </w:p>
    <w:p w:rsidR="006A3920" w:rsidRDefault="006A3920" w:rsidP="006A3920">
      <w:pPr>
        <w:spacing w:after="0" w:line="100" w:lineRule="atLeast"/>
        <w:ind w:firstLine="851"/>
        <w:jc w:val="right"/>
        <w:rPr>
          <w:rFonts w:ascii="Times New Roman" w:eastAsia="Calibri" w:hAnsi="Times New Roman"/>
          <w:sz w:val="20"/>
          <w:szCs w:val="20"/>
          <w:lang w:eastAsia="en-US" w:bidi="en-US"/>
        </w:rPr>
      </w:pPr>
      <w:proofErr w:type="gramStart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>в</w:t>
      </w:r>
      <w:proofErr w:type="gramEnd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 xml:space="preserve"> </w:t>
      </w:r>
      <w:proofErr w:type="spellStart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>тыс</w:t>
      </w:r>
      <w:proofErr w:type="spellEnd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 xml:space="preserve">. </w:t>
      </w:r>
      <w:proofErr w:type="spellStart"/>
      <w:proofErr w:type="gramStart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>рублей</w:t>
      </w:r>
      <w:proofErr w:type="spellEnd"/>
      <w:proofErr w:type="gramEnd"/>
    </w:p>
    <w:tbl>
      <w:tblPr>
        <w:tblW w:w="992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66"/>
        <w:gridCol w:w="10"/>
        <w:gridCol w:w="470"/>
        <w:gridCol w:w="495"/>
        <w:gridCol w:w="924"/>
        <w:gridCol w:w="570"/>
        <w:gridCol w:w="570"/>
        <w:gridCol w:w="1417"/>
      </w:tblGrid>
      <w:tr w:rsidR="006A3920" w:rsidRPr="005F5A70" w:rsidTr="007538D3">
        <w:trPr>
          <w:trHeight w:val="216"/>
        </w:trPr>
        <w:tc>
          <w:tcPr>
            <w:tcW w:w="54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27AA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A27AA">
              <w:rPr>
                <w:rFonts w:ascii="Times New Roman" w:hAnsi="Times New Roman"/>
                <w:b/>
                <w:sz w:val="16"/>
                <w:szCs w:val="16"/>
              </w:rPr>
              <w:t>РЗ</w:t>
            </w:r>
          </w:p>
        </w:tc>
        <w:tc>
          <w:tcPr>
            <w:tcW w:w="4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 w:rsidRPr="00CA27AA">
              <w:rPr>
                <w:rFonts w:ascii="Times New Roman" w:hAnsi="Times New Roman"/>
                <w:b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A27AA">
              <w:rPr>
                <w:rFonts w:ascii="Times New Roman" w:hAnsi="Times New Roman"/>
                <w:b/>
                <w:sz w:val="16"/>
                <w:szCs w:val="16"/>
              </w:rPr>
              <w:t>ЦСР</w:t>
            </w:r>
          </w:p>
        </w:tc>
        <w:tc>
          <w:tcPr>
            <w:tcW w:w="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A27AA">
              <w:rPr>
                <w:rFonts w:ascii="Times New Roman" w:hAnsi="Times New Roman"/>
                <w:b/>
                <w:sz w:val="16"/>
                <w:szCs w:val="16"/>
              </w:rPr>
              <w:t>КВР</w:t>
            </w:r>
          </w:p>
        </w:tc>
        <w:tc>
          <w:tcPr>
            <w:tcW w:w="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6"/>
                <w:szCs w:val="16"/>
              </w:rPr>
            </w:pPr>
            <w:r w:rsidRPr="00CA27AA">
              <w:rPr>
                <w:rFonts w:ascii="Times New Roman" w:hAnsi="Times New Roman"/>
                <w:b/>
                <w:sz w:val="16"/>
                <w:szCs w:val="16"/>
              </w:rPr>
              <w:t>ЭКР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A27AA">
              <w:rPr>
                <w:rFonts w:ascii="Times New Roman" w:hAnsi="Times New Roman"/>
                <w:b/>
                <w:sz w:val="16"/>
                <w:szCs w:val="16"/>
              </w:rPr>
              <w:t>сумма</w:t>
            </w:r>
          </w:p>
        </w:tc>
      </w:tr>
      <w:tr w:rsidR="006A3920" w:rsidRPr="005F5A70" w:rsidTr="007538D3">
        <w:trPr>
          <w:trHeight w:val="59"/>
        </w:trPr>
        <w:tc>
          <w:tcPr>
            <w:tcW w:w="54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8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CA27AA">
              <w:rPr>
                <w:rFonts w:ascii="Times New Roman" w:hAnsi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CA27AA">
              <w:rPr>
                <w:rFonts w:ascii="Times New Roman" w:hAnsi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CA27AA">
              <w:rPr>
                <w:rFonts w:ascii="Times New Roman" w:hAnsi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5609,3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547,6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880 0203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547,6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425,0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122,6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4024,9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Центральный аппарат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4024,9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121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2986,0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2293,4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692,6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</w:t>
            </w:r>
            <w:r w:rsidRPr="00CA27AA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122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3,0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170,4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34,3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</w:t>
            </w:r>
            <w:r w:rsidRPr="00CA27AA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164,3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5,0</w:t>
            </w:r>
          </w:p>
        </w:tc>
      </w:tr>
      <w:tr w:rsidR="006A3920" w:rsidRPr="005F5A70" w:rsidTr="007538D3">
        <w:trPr>
          <w:trHeight w:val="25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50,6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120,4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2,0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125,0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150,9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140,0</w:t>
            </w:r>
          </w:p>
        </w:tc>
      </w:tr>
      <w:tr w:rsidR="006A3920" w:rsidRPr="005F5A70" w:rsidTr="007538D3">
        <w:trPr>
          <w:trHeight w:val="42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15,0</w:t>
            </w:r>
          </w:p>
        </w:tc>
      </w:tr>
      <w:tr w:rsidR="006A3920" w:rsidRPr="005F5A70" w:rsidTr="007538D3">
        <w:trPr>
          <w:trHeight w:val="338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8,0</w:t>
            </w:r>
          </w:p>
        </w:tc>
      </w:tr>
      <w:tr w:rsidR="006A3920" w:rsidRPr="005F5A70" w:rsidTr="007538D3">
        <w:trPr>
          <w:trHeight w:val="49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07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880 0002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787F62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637,9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06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E97EA6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   </w:t>
            </w: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50,3</w:t>
            </w:r>
          </w:p>
        </w:tc>
      </w:tr>
      <w:tr w:rsidR="006A3920" w:rsidRPr="005F5A70" w:rsidTr="007538D3">
        <w:trPr>
          <w:trHeight w:val="491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tabs>
                <w:tab w:val="right" w:pos="5544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84D4A">
              <w:rPr>
                <w:rFonts w:ascii="Times New Roman" w:hAnsi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>
              <w:rPr>
                <w:rFonts w:ascii="Times New Roman" w:hAnsi="Times New Roman"/>
                <w:sz w:val="18"/>
                <w:szCs w:val="18"/>
              </w:rPr>
              <w:tab/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880 0401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50,3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</w:t>
            </w:r>
            <w:r w:rsidRPr="00CA27AA">
              <w:rPr>
                <w:rFonts w:ascii="Times New Roman" w:hAnsi="Times New Roman"/>
                <w:sz w:val="18"/>
                <w:szCs w:val="18"/>
              </w:rPr>
              <w:t xml:space="preserve"> 0401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50,3</w:t>
            </w:r>
          </w:p>
        </w:tc>
      </w:tr>
      <w:tr w:rsidR="006A3920" w:rsidRPr="00CA27AA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8800500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</w:t>
            </w:r>
            <w:r w:rsidRPr="00E36F1E">
              <w:rPr>
                <w:rFonts w:ascii="Times New Roman" w:hAnsi="Times New Roman"/>
                <w:b/>
                <w:kern w:val="18"/>
                <w:sz w:val="18"/>
                <w:szCs w:val="18"/>
              </w:rPr>
              <w:t>348</w:t>
            </w: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,8</w:t>
            </w:r>
          </w:p>
        </w:tc>
      </w:tr>
      <w:tr w:rsidR="006A3920" w:rsidRPr="00CA27AA" w:rsidTr="007538D3">
        <w:trPr>
          <w:trHeight w:val="33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 179,0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84D4A">
              <w:rPr>
                <w:rFonts w:ascii="Times New Roman" w:hAnsi="Times New Roman"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D4A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D4A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179,0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84D4A">
              <w:rPr>
                <w:rFonts w:ascii="Times New Roman" w:hAnsi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D4A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D4A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990</w:t>
            </w:r>
            <w:r w:rsidRPr="00C84D4A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5118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179,0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990 5118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137,5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990 5118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41,5</w:t>
            </w:r>
          </w:p>
        </w:tc>
      </w:tr>
      <w:tr w:rsidR="006A3920" w:rsidRPr="005F5A70" w:rsidTr="007538D3">
        <w:trPr>
          <w:trHeight w:val="251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 569,2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 319,2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 313,0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43E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43E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200,0</w:t>
            </w:r>
          </w:p>
        </w:tc>
      </w:tr>
      <w:tr w:rsidR="006A3920" w:rsidRPr="005F5A70" w:rsidTr="007538D3">
        <w:trPr>
          <w:trHeight w:val="241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Прочие  работы, услуги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113,0</w:t>
            </w:r>
          </w:p>
        </w:tc>
      </w:tr>
      <w:tr w:rsidR="006A3920" w:rsidRPr="005F5A70" w:rsidTr="007538D3">
        <w:trPr>
          <w:trHeight w:val="46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880 0500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  6,2</w:t>
            </w:r>
          </w:p>
        </w:tc>
      </w:tr>
      <w:tr w:rsidR="006A3920" w:rsidRPr="005F5A70" w:rsidTr="007538D3">
        <w:trPr>
          <w:trHeight w:val="279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 250,0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43E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43E1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250,0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250,0</w:t>
            </w:r>
          </w:p>
        </w:tc>
      </w:tr>
      <w:tr w:rsidR="006A3920" w:rsidRPr="005F5A70" w:rsidTr="007538D3">
        <w:trPr>
          <w:trHeight w:val="316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E97EA6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7</w:t>
            </w: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117,5</w:t>
            </w:r>
          </w:p>
        </w:tc>
      </w:tr>
      <w:tr w:rsidR="006A3920" w:rsidRPr="005F5A70" w:rsidTr="007538D3">
        <w:trPr>
          <w:trHeight w:val="30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7000,0</w:t>
            </w:r>
          </w:p>
        </w:tc>
      </w:tr>
      <w:tr w:rsidR="006A3920" w:rsidRPr="005F5A70" w:rsidTr="007538D3">
        <w:trPr>
          <w:trHeight w:val="40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880 0315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4B583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B5830">
              <w:rPr>
                <w:rFonts w:ascii="Times New Roman" w:hAnsi="Times New Roman"/>
                <w:kern w:val="18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3150,0</w:t>
            </w:r>
          </w:p>
        </w:tc>
      </w:tr>
      <w:tr w:rsidR="006A3920" w:rsidRPr="005F5A70" w:rsidTr="007538D3">
        <w:trPr>
          <w:trHeight w:val="42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8800315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4B583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250,0</w:t>
            </w:r>
          </w:p>
        </w:tc>
      </w:tr>
      <w:tr w:rsidR="006A3920" w:rsidRPr="005F5A70" w:rsidTr="007538D3">
        <w:trPr>
          <w:trHeight w:val="308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610 7076 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B5830"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B5830">
              <w:rPr>
                <w:rFonts w:ascii="Times New Roman" w:hAnsi="Times New Roman"/>
                <w:kern w:val="18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3500,0</w:t>
            </w:r>
          </w:p>
        </w:tc>
      </w:tr>
      <w:tr w:rsidR="006A3920" w:rsidRPr="005F5A70" w:rsidTr="007538D3">
        <w:trPr>
          <w:trHeight w:val="45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8800351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4B583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4B583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100,0</w:t>
            </w:r>
          </w:p>
        </w:tc>
      </w:tr>
      <w:tr w:rsidR="006A3920" w:rsidRPr="005F5A70" w:rsidTr="007538D3">
        <w:trPr>
          <w:trHeight w:val="360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12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 w:rsidRPr="00E36F1E">
              <w:rPr>
                <w:rFonts w:ascii="Times New Roman" w:hAnsi="Times New Roman"/>
                <w:b/>
                <w:kern w:val="18"/>
                <w:sz w:val="18"/>
                <w:szCs w:val="18"/>
              </w:rPr>
              <w:t>117</w:t>
            </w: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,5</w:t>
            </w:r>
          </w:p>
        </w:tc>
      </w:tr>
      <w:tr w:rsidR="006A3920" w:rsidRPr="005F5A70" w:rsidTr="007538D3">
        <w:trPr>
          <w:trHeight w:val="225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B5830">
              <w:rPr>
                <w:rFonts w:ascii="Times New Roman" w:hAnsi="Times New Roman"/>
                <w:kern w:val="18"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 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66,0</w:t>
            </w:r>
          </w:p>
        </w:tc>
      </w:tr>
      <w:tr w:rsidR="006A3920" w:rsidRPr="005F5A70" w:rsidTr="007538D3">
        <w:trPr>
          <w:trHeight w:val="453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7804FA" w:rsidRDefault="006A3920" w:rsidP="007538D3">
            <w:pPr>
              <w:jc w:val="both"/>
              <w:rPr>
                <w:kern w:val="18"/>
                <w:sz w:val="18"/>
                <w:szCs w:val="18"/>
              </w:rPr>
            </w:pPr>
            <w:r>
              <w:rPr>
                <w:kern w:val="18"/>
                <w:sz w:val="18"/>
                <w:szCs w:val="18"/>
              </w:rPr>
              <w:t>Прочие работы, услуги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51,5</w:t>
            </w:r>
          </w:p>
        </w:tc>
      </w:tr>
      <w:tr w:rsidR="006A3920" w:rsidRPr="005F5A70" w:rsidTr="007538D3">
        <w:trPr>
          <w:trHeight w:val="300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Жилищн</w:t>
            </w:r>
            <w:proofErr w:type="gramStart"/>
            <w:r>
              <w:rPr>
                <w:rFonts w:ascii="Times New Roman" w:hAnsi="Times New Roman"/>
                <w:b/>
                <w:sz w:val="18"/>
                <w:szCs w:val="18"/>
              </w:rPr>
              <w:t>о-</w:t>
            </w:r>
            <w:proofErr w:type="gram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коммунальное хозяйство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62E04">
              <w:rPr>
                <w:rFonts w:ascii="Times New Roman" w:hAnsi="Times New Roman"/>
                <w:b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62E04">
              <w:rPr>
                <w:rFonts w:ascii="Times New Roman" w:hAnsi="Times New Roman"/>
                <w:b/>
                <w:kern w:val="18"/>
                <w:sz w:val="18"/>
                <w:szCs w:val="18"/>
              </w:rPr>
              <w:t>00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E97EA6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28818,57</w:t>
            </w:r>
          </w:p>
        </w:tc>
      </w:tr>
      <w:tr w:rsidR="006A3920" w:rsidRPr="005F5A70" w:rsidTr="007538D3">
        <w:trPr>
          <w:trHeight w:val="285"/>
        </w:trPr>
        <w:tc>
          <w:tcPr>
            <w:tcW w:w="54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134BCD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20495,84</w:t>
            </w:r>
          </w:p>
        </w:tc>
      </w:tr>
      <w:tr w:rsidR="006A3920" w:rsidRPr="005F5A70" w:rsidTr="007538D3">
        <w:trPr>
          <w:trHeight w:val="315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Поддержка жилищного хозяйства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134BCD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1760,4</w:t>
            </w:r>
          </w:p>
        </w:tc>
      </w:tr>
      <w:tr w:rsidR="006A3920" w:rsidRPr="005F5A70" w:rsidTr="007538D3">
        <w:trPr>
          <w:trHeight w:val="420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091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 xml:space="preserve"> </w:t>
            </w: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7043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1700,0</w:t>
            </w:r>
          </w:p>
        </w:tc>
      </w:tr>
      <w:tr w:rsidR="006A3920" w:rsidRPr="005F5A70" w:rsidTr="007538D3">
        <w:trPr>
          <w:trHeight w:val="285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11,2</w:t>
            </w:r>
          </w:p>
        </w:tc>
      </w:tr>
      <w:tr w:rsidR="006A3920" w:rsidRPr="005F5A70" w:rsidTr="007538D3">
        <w:trPr>
          <w:trHeight w:val="345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49,2</w:t>
            </w:r>
          </w:p>
        </w:tc>
      </w:tr>
      <w:tr w:rsidR="006A3920" w:rsidRPr="005F5A70" w:rsidTr="007538D3">
        <w:trPr>
          <w:trHeight w:val="120"/>
        </w:trPr>
        <w:tc>
          <w:tcPr>
            <w:tcW w:w="5466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280,0</w:t>
            </w:r>
          </w:p>
        </w:tc>
      </w:tr>
      <w:tr w:rsidR="006A3920" w:rsidRPr="005F5A70" w:rsidTr="007538D3">
        <w:trPr>
          <w:trHeight w:val="351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880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 xml:space="preserve"> </w:t>
            </w: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0351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22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6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E81A42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 xml:space="preserve">         181,0</w:t>
            </w:r>
          </w:p>
        </w:tc>
      </w:tr>
      <w:tr w:rsidR="006A3920" w:rsidRPr="005F5A70" w:rsidTr="007538D3">
        <w:trPr>
          <w:trHeight w:val="360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E81A42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192,4</w:t>
            </w:r>
          </w:p>
        </w:tc>
      </w:tr>
      <w:tr w:rsidR="006A3920" w:rsidRPr="005F5A70" w:rsidTr="007538D3">
        <w:trPr>
          <w:trHeight w:val="315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810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241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E81A42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 xml:space="preserve">       1000,0</w:t>
            </w:r>
          </w:p>
        </w:tc>
      </w:tr>
      <w:tr w:rsidR="006A3920" w:rsidRPr="005F5A70" w:rsidTr="007538D3">
        <w:trPr>
          <w:trHeight w:val="108"/>
        </w:trPr>
        <w:tc>
          <w:tcPr>
            <w:tcW w:w="5466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E81A42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Субсидии местным бюджетам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093 7058</w:t>
            </w: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414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81A42">
              <w:rPr>
                <w:rFonts w:ascii="Times New Roman" w:hAnsi="Times New Roman"/>
                <w:kern w:val="18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6B3AB0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kern w:val="18"/>
                <w:sz w:val="18"/>
                <w:szCs w:val="18"/>
              </w:rPr>
              <w:t xml:space="preserve">      18842,44</w:t>
            </w:r>
          </w:p>
        </w:tc>
      </w:tr>
      <w:tr w:rsidR="006A3920" w:rsidRPr="005F5A70" w:rsidTr="007538D3">
        <w:trPr>
          <w:trHeight w:val="391"/>
        </w:trPr>
        <w:tc>
          <w:tcPr>
            <w:tcW w:w="5466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E81A42" w:rsidRDefault="006A3920" w:rsidP="007538D3">
            <w:pPr>
              <w:jc w:val="both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Благоустройство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A3920" w:rsidRPr="00E81A42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E81A42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34BCD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</w:t>
            </w: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6562,33</w:t>
            </w:r>
          </w:p>
        </w:tc>
      </w:tr>
      <w:tr w:rsidR="006A3920" w:rsidRPr="005F5A70" w:rsidTr="007538D3">
        <w:trPr>
          <w:trHeight w:val="313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B3AB0">
              <w:rPr>
                <w:rFonts w:ascii="Times New Roman" w:hAnsi="Times New Roman"/>
                <w:kern w:val="18"/>
                <w:sz w:val="18"/>
                <w:szCs w:val="18"/>
              </w:rPr>
              <w:t>880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 xml:space="preserve"> </w:t>
            </w:r>
            <w:r w:rsidRPr="006B3AB0">
              <w:rPr>
                <w:rFonts w:ascii="Times New Roman" w:hAnsi="Times New Roman"/>
                <w:kern w:val="18"/>
                <w:sz w:val="18"/>
                <w:szCs w:val="18"/>
              </w:rPr>
              <w:t>6001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4D1D10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190,0</w:t>
            </w:r>
          </w:p>
        </w:tc>
      </w:tr>
      <w:tr w:rsidR="006A3920" w:rsidRPr="005F5A70" w:rsidTr="007538D3">
        <w:trPr>
          <w:trHeight w:val="294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880 6001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570,0</w:t>
            </w:r>
          </w:p>
        </w:tc>
      </w:tr>
      <w:tr w:rsidR="006A3920" w:rsidRPr="005F5A70" w:rsidTr="007538D3">
        <w:trPr>
          <w:trHeight w:val="24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F41E6"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880 6001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180,0</w:t>
            </w:r>
          </w:p>
        </w:tc>
      </w:tr>
      <w:tr w:rsidR="006A3920" w:rsidRPr="005F5A70" w:rsidTr="007538D3">
        <w:trPr>
          <w:trHeight w:val="561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4D1D1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D1D10"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880 6001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667,7</w:t>
            </w:r>
          </w:p>
        </w:tc>
      </w:tr>
      <w:tr w:rsidR="006A3920" w:rsidRPr="005F5A70" w:rsidTr="007538D3">
        <w:trPr>
          <w:trHeight w:val="34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F41E6"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880 6002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500,0</w:t>
            </w:r>
          </w:p>
        </w:tc>
      </w:tr>
      <w:tr w:rsidR="006A3920" w:rsidRPr="005F5A70" w:rsidTr="007538D3">
        <w:trPr>
          <w:trHeight w:val="276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F41E6"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F41E6"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880 6002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F41E6"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F41E6">
              <w:rPr>
                <w:rFonts w:ascii="Times New Roman" w:hAnsi="Times New Roman"/>
                <w:kern w:val="18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266,8</w:t>
            </w:r>
          </w:p>
        </w:tc>
      </w:tr>
      <w:tr w:rsidR="006A3920" w:rsidRPr="005F5A70" w:rsidTr="007538D3">
        <w:trPr>
          <w:trHeight w:val="258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6F41E6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127331"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6F41E6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127331"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880 6002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6F41E6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6F41E6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66,0</w:t>
            </w:r>
          </w:p>
        </w:tc>
      </w:tr>
      <w:tr w:rsidR="006A3920" w:rsidRPr="005F5A70" w:rsidTr="007538D3">
        <w:trPr>
          <w:trHeight w:val="273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331"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880 6005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2148,0</w:t>
            </w:r>
          </w:p>
        </w:tc>
      </w:tr>
      <w:tr w:rsidR="006A3920" w:rsidRPr="005F5A70" w:rsidTr="007538D3">
        <w:trPr>
          <w:trHeight w:val="331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911E5">
              <w:rPr>
                <w:rFonts w:ascii="Times New Roman" w:hAnsi="Times New Roman"/>
                <w:kern w:val="18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127331"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880 6005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3F67B4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1119,83</w:t>
            </w:r>
          </w:p>
        </w:tc>
      </w:tr>
      <w:tr w:rsidR="006A3920" w:rsidRPr="005F5A70" w:rsidTr="007538D3">
        <w:trPr>
          <w:trHeight w:val="369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880 6005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34402B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824,0</w:t>
            </w:r>
          </w:p>
        </w:tc>
      </w:tr>
      <w:tr w:rsidR="006A3920" w:rsidRPr="005F5A70" w:rsidTr="007538D3">
        <w:trPr>
          <w:trHeight w:val="61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880 6005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3F67B4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30,0</w:t>
            </w:r>
          </w:p>
        </w:tc>
      </w:tr>
      <w:tr w:rsidR="006A3920" w:rsidRPr="005F5A70" w:rsidTr="007538D3">
        <w:trPr>
          <w:trHeight w:val="31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1621D6">
              <w:rPr>
                <w:rFonts w:ascii="Times New Roman" w:hAnsi="Times New Roman"/>
                <w:b/>
                <w:kern w:val="18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621D6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5171,8</w:t>
            </w:r>
          </w:p>
        </w:tc>
      </w:tr>
      <w:tr w:rsidR="006A3920" w:rsidRPr="005F5A70" w:rsidTr="007538D3">
        <w:trPr>
          <w:trHeight w:val="438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111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1621D6">
              <w:rPr>
                <w:rFonts w:ascii="Times New Roman" w:hAnsi="Times New Roman"/>
                <w:kern w:val="18"/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1621D6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2618,2</w:t>
            </w:r>
          </w:p>
        </w:tc>
      </w:tr>
      <w:tr w:rsidR="006A3920" w:rsidRPr="005F5A70" w:rsidTr="007538D3">
        <w:trPr>
          <w:trHeight w:val="70"/>
        </w:trPr>
        <w:tc>
          <w:tcPr>
            <w:tcW w:w="5466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111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B070BC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790,7</w:t>
            </w:r>
          </w:p>
        </w:tc>
      </w:tr>
      <w:tr w:rsidR="006A3920" w:rsidRPr="005F5A70" w:rsidTr="007538D3">
        <w:trPr>
          <w:trHeight w:val="46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B070BC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44,4</w:t>
            </w:r>
          </w:p>
        </w:tc>
      </w:tr>
      <w:tr w:rsidR="006A3920" w:rsidRPr="005F5A70" w:rsidTr="007538D3">
        <w:trPr>
          <w:trHeight w:val="46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B070BC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14,2</w:t>
            </w:r>
          </w:p>
        </w:tc>
      </w:tr>
      <w:tr w:rsidR="006A3920" w:rsidRPr="005F5A70" w:rsidTr="007538D3">
        <w:trPr>
          <w:trHeight w:val="45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B070BC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64,4</w:t>
            </w:r>
          </w:p>
        </w:tc>
      </w:tr>
      <w:tr w:rsidR="006A3920" w:rsidRPr="005F5A70" w:rsidTr="007538D3">
        <w:trPr>
          <w:trHeight w:val="30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B070BC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 xml:space="preserve">          55,83</w:t>
            </w:r>
          </w:p>
        </w:tc>
      </w:tr>
      <w:tr w:rsidR="006A3920" w:rsidRPr="005F5A70" w:rsidTr="007538D3">
        <w:trPr>
          <w:trHeight w:val="253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0,5</w:t>
            </w:r>
          </w:p>
        </w:tc>
      </w:tr>
      <w:tr w:rsidR="006A3920" w:rsidRPr="005F5A70" w:rsidTr="007538D3">
        <w:trPr>
          <w:trHeight w:val="37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lastRenderedPageBreak/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32,0</w:t>
            </w:r>
          </w:p>
        </w:tc>
      </w:tr>
      <w:tr w:rsidR="006A3920" w:rsidRPr="005F5A70" w:rsidTr="007538D3">
        <w:trPr>
          <w:trHeight w:val="22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410,1</w:t>
            </w:r>
          </w:p>
        </w:tc>
      </w:tr>
      <w:tr w:rsidR="006A3920" w:rsidRPr="005F5A70" w:rsidTr="007538D3">
        <w:trPr>
          <w:trHeight w:val="28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517,8</w:t>
            </w:r>
          </w:p>
        </w:tc>
      </w:tr>
      <w:tr w:rsidR="006A3920" w:rsidRPr="005F5A70" w:rsidTr="007538D3">
        <w:trPr>
          <w:trHeight w:val="34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200,0</w:t>
            </w:r>
          </w:p>
        </w:tc>
      </w:tr>
      <w:tr w:rsidR="006A3920" w:rsidRPr="005F5A70" w:rsidTr="007538D3">
        <w:trPr>
          <w:trHeight w:val="37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6A3920" w:rsidRPr="005F5A70" w:rsidTr="007538D3">
        <w:trPr>
          <w:trHeight w:val="30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170,17</w:t>
            </w:r>
          </w:p>
        </w:tc>
      </w:tr>
      <w:tr w:rsidR="006A3920" w:rsidRPr="005F5A70" w:rsidTr="007538D3">
        <w:trPr>
          <w:trHeight w:val="34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124,1</w:t>
            </w:r>
          </w:p>
        </w:tc>
      </w:tr>
      <w:tr w:rsidR="006A3920" w:rsidRPr="005F5A70" w:rsidTr="007538D3">
        <w:trPr>
          <w:trHeight w:val="36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7,0</w:t>
            </w:r>
          </w:p>
        </w:tc>
      </w:tr>
      <w:tr w:rsidR="006A3920" w:rsidRPr="005F5A70" w:rsidTr="007538D3">
        <w:trPr>
          <w:trHeight w:val="36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0,4</w:t>
            </w:r>
          </w:p>
        </w:tc>
      </w:tr>
      <w:tr w:rsidR="006A3920" w:rsidRPr="005F5A70" w:rsidTr="007538D3">
        <w:trPr>
          <w:trHeight w:val="24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880 0450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19,0</w:t>
            </w:r>
          </w:p>
        </w:tc>
      </w:tr>
      <w:tr w:rsidR="006A3920" w:rsidRPr="005F5A70" w:rsidTr="007538D3">
        <w:trPr>
          <w:trHeight w:val="25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880 0450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22,0</w:t>
            </w:r>
          </w:p>
        </w:tc>
      </w:tr>
      <w:tr w:rsidR="006A3920" w:rsidRPr="005F5A70" w:rsidTr="007538D3">
        <w:trPr>
          <w:trHeight w:val="138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880 0450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19,0</w:t>
            </w:r>
          </w:p>
        </w:tc>
      </w:tr>
      <w:tr w:rsidR="006A3920" w:rsidRPr="005F5A70" w:rsidTr="007538D3">
        <w:trPr>
          <w:trHeight w:val="28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880 0450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12,0</w:t>
            </w:r>
          </w:p>
        </w:tc>
      </w:tr>
      <w:tr w:rsidR="006A3920" w:rsidRPr="005F5A70" w:rsidTr="007538D3">
        <w:trPr>
          <w:trHeight w:val="31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3424D">
              <w:rPr>
                <w:rFonts w:ascii="Times New Roman" w:hAnsi="Times New Roman"/>
                <w:b/>
                <w:kern w:val="18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23424D">
              <w:rPr>
                <w:rFonts w:ascii="Times New Roman" w:hAnsi="Times New Roman"/>
                <w:b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E017AB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1404,4</w:t>
            </w:r>
          </w:p>
        </w:tc>
      </w:tr>
      <w:tr w:rsidR="006A3920" w:rsidRPr="005F5A70" w:rsidTr="007538D3">
        <w:trPr>
          <w:trHeight w:val="31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676,4</w:t>
            </w:r>
          </w:p>
        </w:tc>
      </w:tr>
      <w:tr w:rsidR="006A3920" w:rsidRPr="005F5A70" w:rsidTr="007538D3">
        <w:trPr>
          <w:trHeight w:val="28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206,1</w:t>
            </w:r>
          </w:p>
        </w:tc>
      </w:tr>
      <w:tr w:rsidR="006A3920" w:rsidRPr="005F5A70" w:rsidTr="007538D3">
        <w:trPr>
          <w:trHeight w:val="22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65,0</w:t>
            </w:r>
          </w:p>
        </w:tc>
      </w:tr>
      <w:tr w:rsidR="006A3920" w:rsidRPr="005F5A70" w:rsidTr="007538D3">
        <w:trPr>
          <w:trHeight w:val="42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46,5</w:t>
            </w:r>
          </w:p>
        </w:tc>
      </w:tr>
      <w:tr w:rsidR="006A3920" w:rsidRPr="005F5A70" w:rsidTr="007538D3">
        <w:trPr>
          <w:trHeight w:val="34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103,0</w:t>
            </w:r>
          </w:p>
        </w:tc>
      </w:tr>
      <w:tr w:rsidR="006A3920" w:rsidRPr="005F5A70" w:rsidTr="007538D3">
        <w:trPr>
          <w:trHeight w:val="43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126,99</w:t>
            </w:r>
          </w:p>
        </w:tc>
      </w:tr>
      <w:tr w:rsidR="006A3920" w:rsidRPr="005F5A70" w:rsidTr="007538D3">
        <w:trPr>
          <w:trHeight w:val="33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121,41</w:t>
            </w:r>
          </w:p>
        </w:tc>
      </w:tr>
      <w:tr w:rsidR="006A3920" w:rsidRPr="005F5A70" w:rsidTr="007538D3">
        <w:trPr>
          <w:trHeight w:val="39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4,0</w:t>
            </w:r>
          </w:p>
        </w:tc>
      </w:tr>
      <w:tr w:rsidR="006A3920" w:rsidRPr="005F5A70" w:rsidTr="007538D3">
        <w:trPr>
          <w:trHeight w:val="39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5,0</w:t>
            </w:r>
          </w:p>
        </w:tc>
      </w:tr>
      <w:tr w:rsidR="006A3920" w:rsidRPr="005F5A70" w:rsidTr="007538D3">
        <w:trPr>
          <w:trHeight w:val="40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</w:tbl>
    <w:p w:rsidR="002C1FC3" w:rsidRDefault="002C1FC3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C1FC3" w:rsidRDefault="002C1FC3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C1FC3" w:rsidRDefault="002C1FC3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B4B0B" w:rsidRDefault="004B4B0B" w:rsidP="004B4B0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C1FC3" w:rsidRDefault="002C1FC3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50B87" w:rsidRPr="00150B87" w:rsidRDefault="00150B87" w:rsidP="00AC3621">
      <w:pPr>
        <w:pStyle w:val="a6"/>
        <w:ind w:left="0"/>
        <w:rPr>
          <w:sz w:val="28"/>
          <w:szCs w:val="28"/>
        </w:rPr>
      </w:pPr>
      <w:bookmarkStart w:id="0" w:name="_GoBack"/>
      <w:bookmarkEnd w:id="0"/>
    </w:p>
    <w:sectPr w:rsidR="00150B87" w:rsidRPr="00150B87" w:rsidSect="005A3574">
      <w:headerReference w:type="even" r:id="rId9"/>
      <w:headerReference w:type="default" r:id="rId10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A77" w:rsidRDefault="00A53A77">
      <w:pPr>
        <w:spacing w:after="0" w:line="240" w:lineRule="auto"/>
      </w:pPr>
      <w:r>
        <w:separator/>
      </w:r>
    </w:p>
  </w:endnote>
  <w:endnote w:type="continuationSeparator" w:id="0">
    <w:p w:rsidR="00A53A77" w:rsidRDefault="00A53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A77" w:rsidRDefault="00A53A77">
      <w:pPr>
        <w:spacing w:after="0" w:line="240" w:lineRule="auto"/>
      </w:pPr>
      <w:r>
        <w:separator/>
      </w:r>
    </w:p>
  </w:footnote>
  <w:footnote w:type="continuationSeparator" w:id="0">
    <w:p w:rsidR="00A53A77" w:rsidRDefault="00A53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1A4" w:rsidRDefault="004E11A4" w:rsidP="00F03A2B">
    <w:pPr>
      <w:pStyle w:val="af5"/>
      <w:framePr w:wrap="around" w:vAnchor="text" w:hAnchor="margin" w:xAlign="right" w:y="1"/>
      <w:rPr>
        <w:rStyle w:val="aff0"/>
      </w:rPr>
    </w:pPr>
    <w:r>
      <w:rPr>
        <w:rStyle w:val="aff0"/>
      </w:rPr>
      <w:fldChar w:fldCharType="begin"/>
    </w:r>
    <w:r>
      <w:rPr>
        <w:rStyle w:val="aff0"/>
      </w:rPr>
      <w:instrText xml:space="preserve">PAGE  </w:instrText>
    </w:r>
    <w:r>
      <w:rPr>
        <w:rStyle w:val="aff0"/>
      </w:rPr>
      <w:fldChar w:fldCharType="end"/>
    </w:r>
  </w:p>
  <w:p w:rsidR="004E11A4" w:rsidRDefault="004E11A4" w:rsidP="00F03A2B">
    <w:pPr>
      <w:pStyle w:val="af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1A4" w:rsidRDefault="004E11A4" w:rsidP="00F03A2B">
    <w:pPr>
      <w:pStyle w:val="af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2">
    <w:nsid w:val="00000009"/>
    <w:multiLevelType w:val="singleLevel"/>
    <w:tmpl w:val="00000009"/>
    <w:name w:val="WW8Num1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3">
    <w:nsid w:val="04417081"/>
    <w:multiLevelType w:val="hybridMultilevel"/>
    <w:tmpl w:val="B77A46F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4781AD7"/>
    <w:multiLevelType w:val="hybridMultilevel"/>
    <w:tmpl w:val="51E2C51A"/>
    <w:lvl w:ilvl="0" w:tplc="67885CBE">
      <w:start w:val="1"/>
      <w:numFmt w:val="bullet"/>
      <w:lvlText w:val="-"/>
      <w:lvlJc w:val="left"/>
      <w:pPr>
        <w:ind w:left="11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9" w:hanging="360"/>
      </w:pPr>
      <w:rPr>
        <w:rFonts w:ascii="Wingdings" w:hAnsi="Wingdings" w:hint="default"/>
      </w:rPr>
    </w:lvl>
  </w:abstractNum>
  <w:abstractNum w:abstractNumId="5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9595AFF"/>
    <w:multiLevelType w:val="hybridMultilevel"/>
    <w:tmpl w:val="7A68629E"/>
    <w:lvl w:ilvl="0" w:tplc="00000002">
      <w:start w:val="1"/>
      <w:numFmt w:val="bullet"/>
      <w:lvlText w:val="–"/>
      <w:lvlJc w:val="righ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BE639FB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0C3B5F48"/>
    <w:multiLevelType w:val="hybridMultilevel"/>
    <w:tmpl w:val="9E964D3C"/>
    <w:lvl w:ilvl="0" w:tplc="FCEC8F3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0E6C76F6"/>
    <w:multiLevelType w:val="hybridMultilevel"/>
    <w:tmpl w:val="0A34AB68"/>
    <w:lvl w:ilvl="0" w:tplc="45A07B0A">
      <w:start w:val="1"/>
      <w:numFmt w:val="bullet"/>
      <w:lvlText w:val="–"/>
      <w:lvlJc w:val="righ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15EE0403"/>
    <w:multiLevelType w:val="hybridMultilevel"/>
    <w:tmpl w:val="138897F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6992F5B"/>
    <w:multiLevelType w:val="hybridMultilevel"/>
    <w:tmpl w:val="BC024E7C"/>
    <w:lvl w:ilvl="0" w:tplc="4D7A9C3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1AA26018"/>
    <w:multiLevelType w:val="hybridMultilevel"/>
    <w:tmpl w:val="4516B7FA"/>
    <w:lvl w:ilvl="0" w:tplc="A754F4F4">
      <w:start w:val="1"/>
      <w:numFmt w:val="bullet"/>
      <w:pStyle w:val="a"/>
      <w:lvlText w:val=""/>
      <w:lvlJc w:val="left"/>
      <w:pPr>
        <w:tabs>
          <w:tab w:val="num" w:pos="360"/>
        </w:tabs>
        <w:ind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1DAC1529"/>
    <w:multiLevelType w:val="hybridMultilevel"/>
    <w:tmpl w:val="27C6568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2AB6333D"/>
    <w:multiLevelType w:val="multilevel"/>
    <w:tmpl w:val="9D22A88C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3340A5E"/>
    <w:multiLevelType w:val="hybridMultilevel"/>
    <w:tmpl w:val="BF6ABEEA"/>
    <w:lvl w:ilvl="0" w:tplc="45A07B0A">
      <w:start w:val="1"/>
      <w:numFmt w:val="bullet"/>
      <w:lvlText w:val="–"/>
      <w:lvlJc w:val="righ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33F331C"/>
    <w:multiLevelType w:val="hybridMultilevel"/>
    <w:tmpl w:val="662C3C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65651F4"/>
    <w:multiLevelType w:val="hybridMultilevel"/>
    <w:tmpl w:val="343079A0"/>
    <w:lvl w:ilvl="0" w:tplc="4D66C9AE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B4CC8FA6">
      <w:numFmt w:val="none"/>
      <w:lvlText w:val=""/>
      <w:lvlJc w:val="left"/>
      <w:pPr>
        <w:tabs>
          <w:tab w:val="num" w:pos="360"/>
        </w:tabs>
      </w:pPr>
    </w:lvl>
    <w:lvl w:ilvl="2" w:tplc="613224A2">
      <w:numFmt w:val="none"/>
      <w:lvlText w:val=""/>
      <w:lvlJc w:val="left"/>
      <w:pPr>
        <w:tabs>
          <w:tab w:val="num" w:pos="360"/>
        </w:tabs>
      </w:pPr>
    </w:lvl>
    <w:lvl w:ilvl="3" w:tplc="BCE66946">
      <w:numFmt w:val="none"/>
      <w:lvlText w:val=""/>
      <w:lvlJc w:val="left"/>
      <w:pPr>
        <w:tabs>
          <w:tab w:val="num" w:pos="360"/>
        </w:tabs>
      </w:pPr>
    </w:lvl>
    <w:lvl w:ilvl="4" w:tplc="38ACAD30">
      <w:numFmt w:val="none"/>
      <w:lvlText w:val=""/>
      <w:lvlJc w:val="left"/>
      <w:pPr>
        <w:tabs>
          <w:tab w:val="num" w:pos="360"/>
        </w:tabs>
      </w:pPr>
    </w:lvl>
    <w:lvl w:ilvl="5" w:tplc="987AF94A">
      <w:numFmt w:val="none"/>
      <w:lvlText w:val=""/>
      <w:lvlJc w:val="left"/>
      <w:pPr>
        <w:tabs>
          <w:tab w:val="num" w:pos="360"/>
        </w:tabs>
      </w:pPr>
    </w:lvl>
    <w:lvl w:ilvl="6" w:tplc="42E47B14">
      <w:numFmt w:val="none"/>
      <w:lvlText w:val=""/>
      <w:lvlJc w:val="left"/>
      <w:pPr>
        <w:tabs>
          <w:tab w:val="num" w:pos="360"/>
        </w:tabs>
      </w:pPr>
    </w:lvl>
    <w:lvl w:ilvl="7" w:tplc="382E8680">
      <w:numFmt w:val="none"/>
      <w:lvlText w:val=""/>
      <w:lvlJc w:val="left"/>
      <w:pPr>
        <w:tabs>
          <w:tab w:val="num" w:pos="360"/>
        </w:tabs>
      </w:pPr>
    </w:lvl>
    <w:lvl w:ilvl="8" w:tplc="77A67E04">
      <w:numFmt w:val="none"/>
      <w:lvlText w:val=""/>
      <w:lvlJc w:val="left"/>
      <w:pPr>
        <w:tabs>
          <w:tab w:val="num" w:pos="360"/>
        </w:tabs>
      </w:pPr>
    </w:lvl>
  </w:abstractNum>
  <w:abstractNum w:abstractNumId="24">
    <w:nsid w:val="3679101E"/>
    <w:multiLevelType w:val="hybridMultilevel"/>
    <w:tmpl w:val="0DC0E8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C030B38"/>
    <w:multiLevelType w:val="hybridMultilevel"/>
    <w:tmpl w:val="DF5A2A76"/>
    <w:lvl w:ilvl="0" w:tplc="5532CEC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194A745E">
      <w:numFmt w:val="none"/>
      <w:lvlText w:val=""/>
      <w:lvlJc w:val="left"/>
      <w:pPr>
        <w:tabs>
          <w:tab w:val="num" w:pos="360"/>
        </w:tabs>
      </w:pPr>
    </w:lvl>
    <w:lvl w:ilvl="2" w:tplc="9FBEA42E">
      <w:numFmt w:val="none"/>
      <w:lvlText w:val=""/>
      <w:lvlJc w:val="left"/>
      <w:pPr>
        <w:tabs>
          <w:tab w:val="num" w:pos="360"/>
        </w:tabs>
      </w:pPr>
    </w:lvl>
    <w:lvl w:ilvl="3" w:tplc="E18AF90C">
      <w:numFmt w:val="none"/>
      <w:lvlText w:val=""/>
      <w:lvlJc w:val="left"/>
      <w:pPr>
        <w:tabs>
          <w:tab w:val="num" w:pos="360"/>
        </w:tabs>
      </w:pPr>
    </w:lvl>
    <w:lvl w:ilvl="4" w:tplc="C428E176">
      <w:numFmt w:val="none"/>
      <w:lvlText w:val=""/>
      <w:lvlJc w:val="left"/>
      <w:pPr>
        <w:tabs>
          <w:tab w:val="num" w:pos="360"/>
        </w:tabs>
      </w:pPr>
    </w:lvl>
    <w:lvl w:ilvl="5" w:tplc="2BFA8696">
      <w:numFmt w:val="none"/>
      <w:lvlText w:val=""/>
      <w:lvlJc w:val="left"/>
      <w:pPr>
        <w:tabs>
          <w:tab w:val="num" w:pos="360"/>
        </w:tabs>
      </w:pPr>
    </w:lvl>
    <w:lvl w:ilvl="6" w:tplc="952C3312">
      <w:numFmt w:val="none"/>
      <w:lvlText w:val=""/>
      <w:lvlJc w:val="left"/>
      <w:pPr>
        <w:tabs>
          <w:tab w:val="num" w:pos="360"/>
        </w:tabs>
      </w:pPr>
    </w:lvl>
    <w:lvl w:ilvl="7" w:tplc="B514519E">
      <w:numFmt w:val="none"/>
      <w:lvlText w:val=""/>
      <w:lvlJc w:val="left"/>
      <w:pPr>
        <w:tabs>
          <w:tab w:val="num" w:pos="360"/>
        </w:tabs>
      </w:pPr>
    </w:lvl>
    <w:lvl w:ilvl="8" w:tplc="B35C6776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4216004C"/>
    <w:multiLevelType w:val="hybridMultilevel"/>
    <w:tmpl w:val="0B5060EC"/>
    <w:lvl w:ilvl="0" w:tplc="45A07B0A">
      <w:start w:val="1"/>
      <w:numFmt w:val="bullet"/>
      <w:lvlText w:val="–"/>
      <w:lvlJc w:val="righ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44327C11"/>
    <w:multiLevelType w:val="hybridMultilevel"/>
    <w:tmpl w:val="56C8B708"/>
    <w:lvl w:ilvl="0" w:tplc="5BF66D4C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28">
    <w:nsid w:val="46FE39A1"/>
    <w:multiLevelType w:val="hybridMultilevel"/>
    <w:tmpl w:val="B6E4C4E6"/>
    <w:lvl w:ilvl="0" w:tplc="D350441E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30">
    <w:nsid w:val="4E96054F"/>
    <w:multiLevelType w:val="multilevel"/>
    <w:tmpl w:val="C6460E7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837" w:hanging="768"/>
      </w:pPr>
      <w:rPr>
        <w:rFonts w:hint="default"/>
      </w:rPr>
    </w:lvl>
    <w:lvl w:ilvl="2">
      <w:start w:val="11"/>
      <w:numFmt w:val="decimal"/>
      <w:isLgl/>
      <w:lvlText w:val="%1.%2.%3"/>
      <w:lvlJc w:val="left"/>
      <w:pPr>
        <w:ind w:left="1837" w:hanging="768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37" w:hanging="768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37" w:hanging="768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440"/>
      </w:pPr>
      <w:rPr>
        <w:rFonts w:hint="default"/>
      </w:rPr>
    </w:lvl>
  </w:abstractNum>
  <w:abstractNum w:abstractNumId="31">
    <w:nsid w:val="567E6330"/>
    <w:multiLevelType w:val="hybridMultilevel"/>
    <w:tmpl w:val="CC3A87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84A5050"/>
    <w:multiLevelType w:val="multilevel"/>
    <w:tmpl w:val="A93A8B5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3">
    <w:nsid w:val="5BDB35E5"/>
    <w:multiLevelType w:val="hybridMultilevel"/>
    <w:tmpl w:val="B3BEF1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>
    <w:nsid w:val="5D2B7365"/>
    <w:multiLevelType w:val="hybridMultilevel"/>
    <w:tmpl w:val="40B26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69653CE"/>
    <w:multiLevelType w:val="hybridMultilevel"/>
    <w:tmpl w:val="9A80B240"/>
    <w:lvl w:ilvl="0" w:tplc="45A07B0A">
      <w:start w:val="1"/>
      <w:numFmt w:val="bullet"/>
      <w:lvlText w:val="–"/>
      <w:lvlJc w:val="right"/>
      <w:pPr>
        <w:ind w:left="213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7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6C37698"/>
    <w:multiLevelType w:val="hybridMultilevel"/>
    <w:tmpl w:val="07687F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C885171"/>
    <w:multiLevelType w:val="hybridMultilevel"/>
    <w:tmpl w:val="525E5BE8"/>
    <w:lvl w:ilvl="0" w:tplc="B3F67F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1">
    <w:nsid w:val="7F4D7D54"/>
    <w:multiLevelType w:val="hybridMultilevel"/>
    <w:tmpl w:val="91D4D5E4"/>
    <w:lvl w:ilvl="0" w:tplc="85D8313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15"/>
  </w:num>
  <w:num w:numId="5">
    <w:abstractNumId w:val="0"/>
  </w:num>
  <w:num w:numId="6">
    <w:abstractNumId w:val="28"/>
  </w:num>
  <w:num w:numId="7">
    <w:abstractNumId w:val="10"/>
  </w:num>
  <w:num w:numId="8">
    <w:abstractNumId w:val="17"/>
  </w:num>
  <w:num w:numId="9">
    <w:abstractNumId w:val="38"/>
  </w:num>
  <w:num w:numId="10">
    <w:abstractNumId w:val="24"/>
  </w:num>
  <w:num w:numId="11">
    <w:abstractNumId w:val="30"/>
  </w:num>
  <w:num w:numId="12">
    <w:abstractNumId w:val="26"/>
  </w:num>
  <w:num w:numId="13">
    <w:abstractNumId w:val="9"/>
  </w:num>
  <w:num w:numId="14">
    <w:abstractNumId w:val="16"/>
  </w:num>
  <w:num w:numId="15">
    <w:abstractNumId w:val="21"/>
  </w:num>
  <w:num w:numId="16">
    <w:abstractNumId w:val="36"/>
  </w:num>
  <w:num w:numId="17">
    <w:abstractNumId w:val="31"/>
  </w:num>
  <w:num w:numId="18">
    <w:abstractNumId w:val="6"/>
  </w:num>
  <w:num w:numId="19">
    <w:abstractNumId w:val="22"/>
  </w:num>
  <w:num w:numId="20">
    <w:abstractNumId w:val="33"/>
  </w:num>
  <w:num w:numId="21">
    <w:abstractNumId w:val="27"/>
  </w:num>
  <w:num w:numId="22">
    <w:abstractNumId w:val="3"/>
  </w:num>
  <w:num w:numId="23">
    <w:abstractNumId w:val="35"/>
  </w:num>
  <w:num w:numId="24">
    <w:abstractNumId w:val="4"/>
  </w:num>
  <w:num w:numId="25">
    <w:abstractNumId w:val="13"/>
  </w:num>
  <w:num w:numId="26">
    <w:abstractNumId w:val="5"/>
  </w:num>
  <w:num w:numId="2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</w:num>
  <w:num w:numId="29">
    <w:abstractNumId w:val="23"/>
  </w:num>
  <w:num w:numId="30">
    <w:abstractNumId w:val="18"/>
  </w:num>
  <w:num w:numId="31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2"/>
  </w:num>
  <w:num w:numId="36">
    <w:abstractNumId w:val="40"/>
  </w:num>
  <w:num w:numId="37">
    <w:abstractNumId w:val="11"/>
  </w:num>
  <w:num w:numId="38">
    <w:abstractNumId w:val="41"/>
  </w:num>
  <w:num w:numId="39">
    <w:abstractNumId w:val="8"/>
  </w:num>
  <w:num w:numId="40">
    <w:abstractNumId w:val="14"/>
  </w:num>
  <w:num w:numId="41">
    <w:abstractNumId w:val="1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0B2F"/>
    <w:rsid w:val="00003F89"/>
    <w:rsid w:val="000042DF"/>
    <w:rsid w:val="00005D15"/>
    <w:rsid w:val="000127E0"/>
    <w:rsid w:val="00014E3E"/>
    <w:rsid w:val="00025658"/>
    <w:rsid w:val="000306AA"/>
    <w:rsid w:val="00030DB3"/>
    <w:rsid w:val="0003202F"/>
    <w:rsid w:val="000327B9"/>
    <w:rsid w:val="0003342D"/>
    <w:rsid w:val="000342D7"/>
    <w:rsid w:val="000378F2"/>
    <w:rsid w:val="00046F1C"/>
    <w:rsid w:val="000478B5"/>
    <w:rsid w:val="000501FB"/>
    <w:rsid w:val="000506FF"/>
    <w:rsid w:val="00052BEE"/>
    <w:rsid w:val="00055A80"/>
    <w:rsid w:val="00057166"/>
    <w:rsid w:val="00061687"/>
    <w:rsid w:val="00061701"/>
    <w:rsid w:val="00063C36"/>
    <w:rsid w:val="00064A49"/>
    <w:rsid w:val="00066AFC"/>
    <w:rsid w:val="00071C89"/>
    <w:rsid w:val="00074ECA"/>
    <w:rsid w:val="00076955"/>
    <w:rsid w:val="00083C1A"/>
    <w:rsid w:val="00092F8C"/>
    <w:rsid w:val="00094A6E"/>
    <w:rsid w:val="00094C2B"/>
    <w:rsid w:val="00095E54"/>
    <w:rsid w:val="00097CA7"/>
    <w:rsid w:val="000A0D6E"/>
    <w:rsid w:val="000A47C0"/>
    <w:rsid w:val="000A512C"/>
    <w:rsid w:val="000B1B7E"/>
    <w:rsid w:val="000B39A1"/>
    <w:rsid w:val="000B43EE"/>
    <w:rsid w:val="000B6205"/>
    <w:rsid w:val="000B6B99"/>
    <w:rsid w:val="000C12E7"/>
    <w:rsid w:val="000C7732"/>
    <w:rsid w:val="000D10AF"/>
    <w:rsid w:val="000D1707"/>
    <w:rsid w:val="000D3E67"/>
    <w:rsid w:val="000D3EB6"/>
    <w:rsid w:val="000D4DD2"/>
    <w:rsid w:val="000D5972"/>
    <w:rsid w:val="000D6362"/>
    <w:rsid w:val="000E1919"/>
    <w:rsid w:val="000E3561"/>
    <w:rsid w:val="000E580D"/>
    <w:rsid w:val="000E67FB"/>
    <w:rsid w:val="000F12D4"/>
    <w:rsid w:val="000F249F"/>
    <w:rsid w:val="000F24C0"/>
    <w:rsid w:val="000F5FD2"/>
    <w:rsid w:val="000F7790"/>
    <w:rsid w:val="00101A96"/>
    <w:rsid w:val="00105DE2"/>
    <w:rsid w:val="001065FE"/>
    <w:rsid w:val="001106C4"/>
    <w:rsid w:val="0011205A"/>
    <w:rsid w:val="001125AC"/>
    <w:rsid w:val="0011566E"/>
    <w:rsid w:val="00115ABC"/>
    <w:rsid w:val="00115CFD"/>
    <w:rsid w:val="00117117"/>
    <w:rsid w:val="001221A9"/>
    <w:rsid w:val="0012304E"/>
    <w:rsid w:val="00125044"/>
    <w:rsid w:val="00126F11"/>
    <w:rsid w:val="00131C5D"/>
    <w:rsid w:val="0013589E"/>
    <w:rsid w:val="00136674"/>
    <w:rsid w:val="00142711"/>
    <w:rsid w:val="001432A0"/>
    <w:rsid w:val="00146793"/>
    <w:rsid w:val="00147B27"/>
    <w:rsid w:val="00150481"/>
    <w:rsid w:val="00150B5A"/>
    <w:rsid w:val="00150B87"/>
    <w:rsid w:val="00151859"/>
    <w:rsid w:val="001519B3"/>
    <w:rsid w:val="0015305C"/>
    <w:rsid w:val="0015484C"/>
    <w:rsid w:val="00156404"/>
    <w:rsid w:val="00157A7F"/>
    <w:rsid w:val="00160BEC"/>
    <w:rsid w:val="001629A2"/>
    <w:rsid w:val="00162A11"/>
    <w:rsid w:val="00165E40"/>
    <w:rsid w:val="00165FBD"/>
    <w:rsid w:val="001669FA"/>
    <w:rsid w:val="00171BD4"/>
    <w:rsid w:val="00171C6B"/>
    <w:rsid w:val="0018084B"/>
    <w:rsid w:val="001810CD"/>
    <w:rsid w:val="001870FB"/>
    <w:rsid w:val="001909EC"/>
    <w:rsid w:val="00192946"/>
    <w:rsid w:val="001A1B16"/>
    <w:rsid w:val="001A1CC3"/>
    <w:rsid w:val="001A2599"/>
    <w:rsid w:val="001B0AEE"/>
    <w:rsid w:val="001B4085"/>
    <w:rsid w:val="001B48F7"/>
    <w:rsid w:val="001C09AA"/>
    <w:rsid w:val="001C24CD"/>
    <w:rsid w:val="001C3610"/>
    <w:rsid w:val="001C6BE7"/>
    <w:rsid w:val="001C75AF"/>
    <w:rsid w:val="001D3152"/>
    <w:rsid w:val="001D3C3A"/>
    <w:rsid w:val="001D51E5"/>
    <w:rsid w:val="001E2229"/>
    <w:rsid w:val="001F34FF"/>
    <w:rsid w:val="001F73BD"/>
    <w:rsid w:val="002029D6"/>
    <w:rsid w:val="00204746"/>
    <w:rsid w:val="00214FDA"/>
    <w:rsid w:val="002232A8"/>
    <w:rsid w:val="00226695"/>
    <w:rsid w:val="0023257C"/>
    <w:rsid w:val="002426E1"/>
    <w:rsid w:val="0024520C"/>
    <w:rsid w:val="002528D6"/>
    <w:rsid w:val="002575F5"/>
    <w:rsid w:val="002607FA"/>
    <w:rsid w:val="00262D39"/>
    <w:rsid w:val="00262EBA"/>
    <w:rsid w:val="00263E65"/>
    <w:rsid w:val="00263E7A"/>
    <w:rsid w:val="002642EF"/>
    <w:rsid w:val="00266518"/>
    <w:rsid w:val="002709E5"/>
    <w:rsid w:val="00272895"/>
    <w:rsid w:val="0027656D"/>
    <w:rsid w:val="0028193B"/>
    <w:rsid w:val="00281A4F"/>
    <w:rsid w:val="0028580D"/>
    <w:rsid w:val="0029528F"/>
    <w:rsid w:val="0029691F"/>
    <w:rsid w:val="002A26BB"/>
    <w:rsid w:val="002A416E"/>
    <w:rsid w:val="002A5109"/>
    <w:rsid w:val="002A6711"/>
    <w:rsid w:val="002B1ABC"/>
    <w:rsid w:val="002B4BE1"/>
    <w:rsid w:val="002B5E6B"/>
    <w:rsid w:val="002C038D"/>
    <w:rsid w:val="002C1FC3"/>
    <w:rsid w:val="002C2190"/>
    <w:rsid w:val="002C2DBC"/>
    <w:rsid w:val="002C2E52"/>
    <w:rsid w:val="002C4195"/>
    <w:rsid w:val="002C7F83"/>
    <w:rsid w:val="002D360B"/>
    <w:rsid w:val="002D519C"/>
    <w:rsid w:val="002D60EF"/>
    <w:rsid w:val="002D6333"/>
    <w:rsid w:val="002D7D1D"/>
    <w:rsid w:val="002E0344"/>
    <w:rsid w:val="002E3390"/>
    <w:rsid w:val="002E3B95"/>
    <w:rsid w:val="002E5CFB"/>
    <w:rsid w:val="002E5E63"/>
    <w:rsid w:val="002E76D2"/>
    <w:rsid w:val="002F0D43"/>
    <w:rsid w:val="002F26D7"/>
    <w:rsid w:val="002F50E0"/>
    <w:rsid w:val="00302C28"/>
    <w:rsid w:val="00306AF2"/>
    <w:rsid w:val="003125BF"/>
    <w:rsid w:val="003136C1"/>
    <w:rsid w:val="0031384F"/>
    <w:rsid w:val="00317017"/>
    <w:rsid w:val="003261C3"/>
    <w:rsid w:val="00335E07"/>
    <w:rsid w:val="00336D22"/>
    <w:rsid w:val="0033778C"/>
    <w:rsid w:val="00340165"/>
    <w:rsid w:val="00345475"/>
    <w:rsid w:val="003534B9"/>
    <w:rsid w:val="0036052E"/>
    <w:rsid w:val="003636F0"/>
    <w:rsid w:val="00364170"/>
    <w:rsid w:val="003662C4"/>
    <w:rsid w:val="00367C40"/>
    <w:rsid w:val="003819DB"/>
    <w:rsid w:val="0038206A"/>
    <w:rsid w:val="00382C63"/>
    <w:rsid w:val="00382EEF"/>
    <w:rsid w:val="003837F1"/>
    <w:rsid w:val="00387256"/>
    <w:rsid w:val="003938AB"/>
    <w:rsid w:val="00393DA2"/>
    <w:rsid w:val="00394586"/>
    <w:rsid w:val="00397F0D"/>
    <w:rsid w:val="003A2D1E"/>
    <w:rsid w:val="003A43CD"/>
    <w:rsid w:val="003A6A0A"/>
    <w:rsid w:val="003A7A8E"/>
    <w:rsid w:val="003B015C"/>
    <w:rsid w:val="003C1CF3"/>
    <w:rsid w:val="003C2775"/>
    <w:rsid w:val="003C379B"/>
    <w:rsid w:val="003C6BB6"/>
    <w:rsid w:val="003D1B4F"/>
    <w:rsid w:val="003D2DD2"/>
    <w:rsid w:val="003D5565"/>
    <w:rsid w:val="003D7D6E"/>
    <w:rsid w:val="003E0390"/>
    <w:rsid w:val="003E1D25"/>
    <w:rsid w:val="003F197C"/>
    <w:rsid w:val="003F25BF"/>
    <w:rsid w:val="003F71D7"/>
    <w:rsid w:val="003F742D"/>
    <w:rsid w:val="004026B9"/>
    <w:rsid w:val="00405EFA"/>
    <w:rsid w:val="00407A27"/>
    <w:rsid w:val="00421189"/>
    <w:rsid w:val="00423275"/>
    <w:rsid w:val="004232B9"/>
    <w:rsid w:val="00427CAB"/>
    <w:rsid w:val="004302C6"/>
    <w:rsid w:val="004325D6"/>
    <w:rsid w:val="00432AFB"/>
    <w:rsid w:val="00434A57"/>
    <w:rsid w:val="00436A36"/>
    <w:rsid w:val="004435A9"/>
    <w:rsid w:val="004457F9"/>
    <w:rsid w:val="0044624A"/>
    <w:rsid w:val="0044680B"/>
    <w:rsid w:val="00447C41"/>
    <w:rsid w:val="00447F55"/>
    <w:rsid w:val="0045180B"/>
    <w:rsid w:val="00453131"/>
    <w:rsid w:val="00453217"/>
    <w:rsid w:val="00453BF4"/>
    <w:rsid w:val="00453EFC"/>
    <w:rsid w:val="004579E4"/>
    <w:rsid w:val="00457E5A"/>
    <w:rsid w:val="00461F87"/>
    <w:rsid w:val="004646DD"/>
    <w:rsid w:val="0046595B"/>
    <w:rsid w:val="004721AD"/>
    <w:rsid w:val="00482252"/>
    <w:rsid w:val="00483DCD"/>
    <w:rsid w:val="004849D9"/>
    <w:rsid w:val="004908C9"/>
    <w:rsid w:val="004A0C34"/>
    <w:rsid w:val="004A1D96"/>
    <w:rsid w:val="004A4B40"/>
    <w:rsid w:val="004B09C9"/>
    <w:rsid w:val="004B4B0B"/>
    <w:rsid w:val="004B54B9"/>
    <w:rsid w:val="004B5F0D"/>
    <w:rsid w:val="004C3BA4"/>
    <w:rsid w:val="004C47BE"/>
    <w:rsid w:val="004C50FE"/>
    <w:rsid w:val="004C60B9"/>
    <w:rsid w:val="004C67BD"/>
    <w:rsid w:val="004C7627"/>
    <w:rsid w:val="004D284E"/>
    <w:rsid w:val="004D30C9"/>
    <w:rsid w:val="004D34D4"/>
    <w:rsid w:val="004D4561"/>
    <w:rsid w:val="004D6521"/>
    <w:rsid w:val="004D72C9"/>
    <w:rsid w:val="004D7B6E"/>
    <w:rsid w:val="004E11A4"/>
    <w:rsid w:val="004E211A"/>
    <w:rsid w:val="004E2472"/>
    <w:rsid w:val="004E37A7"/>
    <w:rsid w:val="004E42E3"/>
    <w:rsid w:val="004E4480"/>
    <w:rsid w:val="004E7F39"/>
    <w:rsid w:val="004F0634"/>
    <w:rsid w:val="004F6184"/>
    <w:rsid w:val="00500C16"/>
    <w:rsid w:val="00507570"/>
    <w:rsid w:val="00510171"/>
    <w:rsid w:val="005123DC"/>
    <w:rsid w:val="00512ACA"/>
    <w:rsid w:val="00513187"/>
    <w:rsid w:val="00514EAF"/>
    <w:rsid w:val="00523214"/>
    <w:rsid w:val="00524966"/>
    <w:rsid w:val="0052594F"/>
    <w:rsid w:val="00531A80"/>
    <w:rsid w:val="005369A2"/>
    <w:rsid w:val="00542F39"/>
    <w:rsid w:val="00547512"/>
    <w:rsid w:val="0055723D"/>
    <w:rsid w:val="005638FA"/>
    <w:rsid w:val="005639DC"/>
    <w:rsid w:val="00567EE2"/>
    <w:rsid w:val="005732E8"/>
    <w:rsid w:val="005736EF"/>
    <w:rsid w:val="00575977"/>
    <w:rsid w:val="00580227"/>
    <w:rsid w:val="005822D5"/>
    <w:rsid w:val="005842FB"/>
    <w:rsid w:val="005844D0"/>
    <w:rsid w:val="005848B6"/>
    <w:rsid w:val="00585181"/>
    <w:rsid w:val="0058601A"/>
    <w:rsid w:val="005863F7"/>
    <w:rsid w:val="00586634"/>
    <w:rsid w:val="005872D1"/>
    <w:rsid w:val="00590BCF"/>
    <w:rsid w:val="005910E2"/>
    <w:rsid w:val="0059568D"/>
    <w:rsid w:val="005A0EF1"/>
    <w:rsid w:val="005A3574"/>
    <w:rsid w:val="005A36D6"/>
    <w:rsid w:val="005A4CF7"/>
    <w:rsid w:val="005C20AA"/>
    <w:rsid w:val="005C2543"/>
    <w:rsid w:val="005C32A9"/>
    <w:rsid w:val="005C3515"/>
    <w:rsid w:val="005C50DC"/>
    <w:rsid w:val="005D333B"/>
    <w:rsid w:val="005D608A"/>
    <w:rsid w:val="005D7D73"/>
    <w:rsid w:val="005E1FF2"/>
    <w:rsid w:val="005E74FB"/>
    <w:rsid w:val="005E772B"/>
    <w:rsid w:val="005F0158"/>
    <w:rsid w:val="005F2281"/>
    <w:rsid w:val="005F5E79"/>
    <w:rsid w:val="00602751"/>
    <w:rsid w:val="00606F68"/>
    <w:rsid w:val="006114AB"/>
    <w:rsid w:val="0061391D"/>
    <w:rsid w:val="00614592"/>
    <w:rsid w:val="006149F3"/>
    <w:rsid w:val="00620233"/>
    <w:rsid w:val="00625ECD"/>
    <w:rsid w:val="006366F5"/>
    <w:rsid w:val="006379AF"/>
    <w:rsid w:val="00645E21"/>
    <w:rsid w:val="006502DF"/>
    <w:rsid w:val="00651AC9"/>
    <w:rsid w:val="00655802"/>
    <w:rsid w:val="006576CE"/>
    <w:rsid w:val="006609D4"/>
    <w:rsid w:val="00660B74"/>
    <w:rsid w:val="006613A7"/>
    <w:rsid w:val="00661A2C"/>
    <w:rsid w:val="00662A59"/>
    <w:rsid w:val="00663C65"/>
    <w:rsid w:val="00665A21"/>
    <w:rsid w:val="00665D44"/>
    <w:rsid w:val="0066775D"/>
    <w:rsid w:val="00667C06"/>
    <w:rsid w:val="00684C21"/>
    <w:rsid w:val="00684EE6"/>
    <w:rsid w:val="00692EFA"/>
    <w:rsid w:val="00697C99"/>
    <w:rsid w:val="006A1123"/>
    <w:rsid w:val="006A3506"/>
    <w:rsid w:val="006A3920"/>
    <w:rsid w:val="006A42AB"/>
    <w:rsid w:val="006A5621"/>
    <w:rsid w:val="006A7459"/>
    <w:rsid w:val="006B21E8"/>
    <w:rsid w:val="006B2DD1"/>
    <w:rsid w:val="006B3E0B"/>
    <w:rsid w:val="006B5A66"/>
    <w:rsid w:val="006B6850"/>
    <w:rsid w:val="006C41E4"/>
    <w:rsid w:val="006C45C1"/>
    <w:rsid w:val="006C51A1"/>
    <w:rsid w:val="006C54DA"/>
    <w:rsid w:val="006C78CB"/>
    <w:rsid w:val="006C78F0"/>
    <w:rsid w:val="006D0C12"/>
    <w:rsid w:val="006D54C0"/>
    <w:rsid w:val="006D5F50"/>
    <w:rsid w:val="006D6F4B"/>
    <w:rsid w:val="006D7232"/>
    <w:rsid w:val="006D7423"/>
    <w:rsid w:val="006D7CB9"/>
    <w:rsid w:val="006E0E13"/>
    <w:rsid w:val="006E11F4"/>
    <w:rsid w:val="006E531E"/>
    <w:rsid w:val="006F12B5"/>
    <w:rsid w:val="006F3512"/>
    <w:rsid w:val="006F4060"/>
    <w:rsid w:val="00702899"/>
    <w:rsid w:val="0070621B"/>
    <w:rsid w:val="00706555"/>
    <w:rsid w:val="00712214"/>
    <w:rsid w:val="00712B70"/>
    <w:rsid w:val="007143C4"/>
    <w:rsid w:val="00714415"/>
    <w:rsid w:val="007212C3"/>
    <w:rsid w:val="00725814"/>
    <w:rsid w:val="0073010B"/>
    <w:rsid w:val="00732259"/>
    <w:rsid w:val="00732703"/>
    <w:rsid w:val="007339E2"/>
    <w:rsid w:val="007414EE"/>
    <w:rsid w:val="00743665"/>
    <w:rsid w:val="00746A62"/>
    <w:rsid w:val="007474CE"/>
    <w:rsid w:val="00751BC4"/>
    <w:rsid w:val="0075435D"/>
    <w:rsid w:val="007557AD"/>
    <w:rsid w:val="00755FB7"/>
    <w:rsid w:val="00756E9F"/>
    <w:rsid w:val="00760678"/>
    <w:rsid w:val="007636AA"/>
    <w:rsid w:val="00765319"/>
    <w:rsid w:val="00765675"/>
    <w:rsid w:val="0076712F"/>
    <w:rsid w:val="00771ABD"/>
    <w:rsid w:val="00771F05"/>
    <w:rsid w:val="00772514"/>
    <w:rsid w:val="00773F65"/>
    <w:rsid w:val="00774811"/>
    <w:rsid w:val="00774986"/>
    <w:rsid w:val="00774C4B"/>
    <w:rsid w:val="00775D51"/>
    <w:rsid w:val="0077608C"/>
    <w:rsid w:val="007762BE"/>
    <w:rsid w:val="007822B1"/>
    <w:rsid w:val="00787CCA"/>
    <w:rsid w:val="007932D8"/>
    <w:rsid w:val="007936B7"/>
    <w:rsid w:val="007939F3"/>
    <w:rsid w:val="00794D9F"/>
    <w:rsid w:val="00795E16"/>
    <w:rsid w:val="007964C2"/>
    <w:rsid w:val="007A4608"/>
    <w:rsid w:val="007A4906"/>
    <w:rsid w:val="007A66E2"/>
    <w:rsid w:val="007A7625"/>
    <w:rsid w:val="007B1786"/>
    <w:rsid w:val="007B1B56"/>
    <w:rsid w:val="007B32C4"/>
    <w:rsid w:val="007C2BCC"/>
    <w:rsid w:val="007C5666"/>
    <w:rsid w:val="007C67F9"/>
    <w:rsid w:val="007E0A2A"/>
    <w:rsid w:val="007E105E"/>
    <w:rsid w:val="007E11B3"/>
    <w:rsid w:val="007E45A8"/>
    <w:rsid w:val="007E5127"/>
    <w:rsid w:val="007E713D"/>
    <w:rsid w:val="007F2610"/>
    <w:rsid w:val="007F6843"/>
    <w:rsid w:val="0080074C"/>
    <w:rsid w:val="00804632"/>
    <w:rsid w:val="00805EE2"/>
    <w:rsid w:val="00806824"/>
    <w:rsid w:val="008071DC"/>
    <w:rsid w:val="0081188C"/>
    <w:rsid w:val="00812826"/>
    <w:rsid w:val="00815D8B"/>
    <w:rsid w:val="008165BC"/>
    <w:rsid w:val="00817F07"/>
    <w:rsid w:val="008215EB"/>
    <w:rsid w:val="00822821"/>
    <w:rsid w:val="008237FE"/>
    <w:rsid w:val="00823D2E"/>
    <w:rsid w:val="0082510C"/>
    <w:rsid w:val="008264BE"/>
    <w:rsid w:val="008309FD"/>
    <w:rsid w:val="00832513"/>
    <w:rsid w:val="0083337D"/>
    <w:rsid w:val="008335D4"/>
    <w:rsid w:val="00833DCC"/>
    <w:rsid w:val="00835473"/>
    <w:rsid w:val="00835B8E"/>
    <w:rsid w:val="00835E80"/>
    <w:rsid w:val="00837254"/>
    <w:rsid w:val="008414AB"/>
    <w:rsid w:val="00841747"/>
    <w:rsid w:val="00841B38"/>
    <w:rsid w:val="00843BDF"/>
    <w:rsid w:val="00845C11"/>
    <w:rsid w:val="00846666"/>
    <w:rsid w:val="00852980"/>
    <w:rsid w:val="0085365D"/>
    <w:rsid w:val="00853EF0"/>
    <w:rsid w:val="008546A6"/>
    <w:rsid w:val="00857A14"/>
    <w:rsid w:val="00865547"/>
    <w:rsid w:val="0087110B"/>
    <w:rsid w:val="008716D9"/>
    <w:rsid w:val="00871BD3"/>
    <w:rsid w:val="008762A8"/>
    <w:rsid w:val="00880771"/>
    <w:rsid w:val="00884B7C"/>
    <w:rsid w:val="00885856"/>
    <w:rsid w:val="008960C3"/>
    <w:rsid w:val="00896B5F"/>
    <w:rsid w:val="008A27EF"/>
    <w:rsid w:val="008A6749"/>
    <w:rsid w:val="008B0533"/>
    <w:rsid w:val="008B1E56"/>
    <w:rsid w:val="008B544E"/>
    <w:rsid w:val="008B5711"/>
    <w:rsid w:val="008B5806"/>
    <w:rsid w:val="008B59CA"/>
    <w:rsid w:val="008B6927"/>
    <w:rsid w:val="008B74AA"/>
    <w:rsid w:val="008C0F9D"/>
    <w:rsid w:val="008C21C4"/>
    <w:rsid w:val="008C3328"/>
    <w:rsid w:val="008C3CC0"/>
    <w:rsid w:val="008C4576"/>
    <w:rsid w:val="008C62BB"/>
    <w:rsid w:val="008D1B60"/>
    <w:rsid w:val="008D6B59"/>
    <w:rsid w:val="008E0C18"/>
    <w:rsid w:val="008E2AFF"/>
    <w:rsid w:val="008E2FC6"/>
    <w:rsid w:val="008E61A0"/>
    <w:rsid w:val="008F02D3"/>
    <w:rsid w:val="008F052B"/>
    <w:rsid w:val="008F1094"/>
    <w:rsid w:val="008F605D"/>
    <w:rsid w:val="008F6E92"/>
    <w:rsid w:val="00903497"/>
    <w:rsid w:val="00904112"/>
    <w:rsid w:val="00907FA7"/>
    <w:rsid w:val="00912159"/>
    <w:rsid w:val="009123FA"/>
    <w:rsid w:val="0092056E"/>
    <w:rsid w:val="00922AD6"/>
    <w:rsid w:val="00925435"/>
    <w:rsid w:val="00927083"/>
    <w:rsid w:val="00927183"/>
    <w:rsid w:val="009304CA"/>
    <w:rsid w:val="00933146"/>
    <w:rsid w:val="00935033"/>
    <w:rsid w:val="00942BE7"/>
    <w:rsid w:val="0094438B"/>
    <w:rsid w:val="0094549B"/>
    <w:rsid w:val="009457A4"/>
    <w:rsid w:val="00945D6D"/>
    <w:rsid w:val="009558C5"/>
    <w:rsid w:val="00955D34"/>
    <w:rsid w:val="009562C2"/>
    <w:rsid w:val="00956472"/>
    <w:rsid w:val="00962247"/>
    <w:rsid w:val="009679C9"/>
    <w:rsid w:val="00967CE3"/>
    <w:rsid w:val="00972A22"/>
    <w:rsid w:val="009748C9"/>
    <w:rsid w:val="0097767C"/>
    <w:rsid w:val="00977D03"/>
    <w:rsid w:val="00980547"/>
    <w:rsid w:val="009805EA"/>
    <w:rsid w:val="00982542"/>
    <w:rsid w:val="0098413C"/>
    <w:rsid w:val="00987067"/>
    <w:rsid w:val="009929D4"/>
    <w:rsid w:val="00993232"/>
    <w:rsid w:val="009942D3"/>
    <w:rsid w:val="00994A6A"/>
    <w:rsid w:val="009962B9"/>
    <w:rsid w:val="009A0481"/>
    <w:rsid w:val="009A753D"/>
    <w:rsid w:val="009B00AF"/>
    <w:rsid w:val="009B2172"/>
    <w:rsid w:val="009B69E1"/>
    <w:rsid w:val="009C0553"/>
    <w:rsid w:val="009C1AA2"/>
    <w:rsid w:val="009D1998"/>
    <w:rsid w:val="009D359F"/>
    <w:rsid w:val="009D4073"/>
    <w:rsid w:val="009D6018"/>
    <w:rsid w:val="009D6847"/>
    <w:rsid w:val="009D6A78"/>
    <w:rsid w:val="009D7BAB"/>
    <w:rsid w:val="009E46EE"/>
    <w:rsid w:val="009E50EE"/>
    <w:rsid w:val="009F0336"/>
    <w:rsid w:val="009F0B89"/>
    <w:rsid w:val="009F0EAF"/>
    <w:rsid w:val="009F1AB4"/>
    <w:rsid w:val="009F1BB0"/>
    <w:rsid w:val="009F40F0"/>
    <w:rsid w:val="009F494D"/>
    <w:rsid w:val="009F523A"/>
    <w:rsid w:val="009F68D3"/>
    <w:rsid w:val="009F6AED"/>
    <w:rsid w:val="009F7510"/>
    <w:rsid w:val="00A00576"/>
    <w:rsid w:val="00A04340"/>
    <w:rsid w:val="00A07A3E"/>
    <w:rsid w:val="00A07E39"/>
    <w:rsid w:val="00A120CA"/>
    <w:rsid w:val="00A17825"/>
    <w:rsid w:val="00A205FC"/>
    <w:rsid w:val="00A20AAD"/>
    <w:rsid w:val="00A22471"/>
    <w:rsid w:val="00A26424"/>
    <w:rsid w:val="00A26D70"/>
    <w:rsid w:val="00A3090C"/>
    <w:rsid w:val="00A32C44"/>
    <w:rsid w:val="00A44CDD"/>
    <w:rsid w:val="00A44F9A"/>
    <w:rsid w:val="00A50E88"/>
    <w:rsid w:val="00A50FB2"/>
    <w:rsid w:val="00A5152D"/>
    <w:rsid w:val="00A53873"/>
    <w:rsid w:val="00A53A77"/>
    <w:rsid w:val="00A53AE0"/>
    <w:rsid w:val="00A53D4A"/>
    <w:rsid w:val="00A5538D"/>
    <w:rsid w:val="00A57D76"/>
    <w:rsid w:val="00A64B10"/>
    <w:rsid w:val="00A65A12"/>
    <w:rsid w:val="00A66E4B"/>
    <w:rsid w:val="00A7297E"/>
    <w:rsid w:val="00A72A12"/>
    <w:rsid w:val="00A7791A"/>
    <w:rsid w:val="00A80DDA"/>
    <w:rsid w:val="00A82897"/>
    <w:rsid w:val="00A8345C"/>
    <w:rsid w:val="00A84977"/>
    <w:rsid w:val="00A84BF6"/>
    <w:rsid w:val="00A84D77"/>
    <w:rsid w:val="00A873ED"/>
    <w:rsid w:val="00A901FD"/>
    <w:rsid w:val="00A9330D"/>
    <w:rsid w:val="00A96432"/>
    <w:rsid w:val="00AA1D8D"/>
    <w:rsid w:val="00AA3073"/>
    <w:rsid w:val="00AA622F"/>
    <w:rsid w:val="00AB1104"/>
    <w:rsid w:val="00AB125A"/>
    <w:rsid w:val="00AB19E3"/>
    <w:rsid w:val="00AB4EAC"/>
    <w:rsid w:val="00AC000E"/>
    <w:rsid w:val="00AC3621"/>
    <w:rsid w:val="00AC3738"/>
    <w:rsid w:val="00AC3CA1"/>
    <w:rsid w:val="00AC66F3"/>
    <w:rsid w:val="00AC6D9A"/>
    <w:rsid w:val="00AC7FAE"/>
    <w:rsid w:val="00AD15F4"/>
    <w:rsid w:val="00AD4386"/>
    <w:rsid w:val="00AD6608"/>
    <w:rsid w:val="00AF0632"/>
    <w:rsid w:val="00AF09C4"/>
    <w:rsid w:val="00AF0B61"/>
    <w:rsid w:val="00AF208F"/>
    <w:rsid w:val="00AF295C"/>
    <w:rsid w:val="00AF4293"/>
    <w:rsid w:val="00AF610E"/>
    <w:rsid w:val="00AF69A6"/>
    <w:rsid w:val="00AF6A72"/>
    <w:rsid w:val="00AF797C"/>
    <w:rsid w:val="00B01EE2"/>
    <w:rsid w:val="00B020B2"/>
    <w:rsid w:val="00B12FAE"/>
    <w:rsid w:val="00B14EF7"/>
    <w:rsid w:val="00B169DF"/>
    <w:rsid w:val="00B21807"/>
    <w:rsid w:val="00B247BD"/>
    <w:rsid w:val="00B270CE"/>
    <w:rsid w:val="00B34061"/>
    <w:rsid w:val="00B36BA0"/>
    <w:rsid w:val="00B40596"/>
    <w:rsid w:val="00B43140"/>
    <w:rsid w:val="00B50D54"/>
    <w:rsid w:val="00B534E4"/>
    <w:rsid w:val="00B56744"/>
    <w:rsid w:val="00B611FF"/>
    <w:rsid w:val="00B61B0D"/>
    <w:rsid w:val="00B6234C"/>
    <w:rsid w:val="00B6527F"/>
    <w:rsid w:val="00B6660E"/>
    <w:rsid w:val="00B702DE"/>
    <w:rsid w:val="00B7373F"/>
    <w:rsid w:val="00B77433"/>
    <w:rsid w:val="00B80072"/>
    <w:rsid w:val="00B86332"/>
    <w:rsid w:val="00BA17FD"/>
    <w:rsid w:val="00BA1A7E"/>
    <w:rsid w:val="00BA32E6"/>
    <w:rsid w:val="00BA4084"/>
    <w:rsid w:val="00BA5FFA"/>
    <w:rsid w:val="00BA6647"/>
    <w:rsid w:val="00BA6FB6"/>
    <w:rsid w:val="00BB0828"/>
    <w:rsid w:val="00BB0F29"/>
    <w:rsid w:val="00BB1684"/>
    <w:rsid w:val="00BB1EB3"/>
    <w:rsid w:val="00BB23BB"/>
    <w:rsid w:val="00BB313D"/>
    <w:rsid w:val="00BB5EB6"/>
    <w:rsid w:val="00BB6F9D"/>
    <w:rsid w:val="00BB7A92"/>
    <w:rsid w:val="00BC2501"/>
    <w:rsid w:val="00BD02CC"/>
    <w:rsid w:val="00BD11EB"/>
    <w:rsid w:val="00BD1C55"/>
    <w:rsid w:val="00BD224F"/>
    <w:rsid w:val="00BD285B"/>
    <w:rsid w:val="00BD3686"/>
    <w:rsid w:val="00BD4AD2"/>
    <w:rsid w:val="00BD7012"/>
    <w:rsid w:val="00BE74D1"/>
    <w:rsid w:val="00BE7DF0"/>
    <w:rsid w:val="00BF0C2E"/>
    <w:rsid w:val="00BF14E7"/>
    <w:rsid w:val="00BF3C9F"/>
    <w:rsid w:val="00BF5932"/>
    <w:rsid w:val="00C00037"/>
    <w:rsid w:val="00C008BF"/>
    <w:rsid w:val="00C10F08"/>
    <w:rsid w:val="00C125EF"/>
    <w:rsid w:val="00C1535A"/>
    <w:rsid w:val="00C17D15"/>
    <w:rsid w:val="00C2067D"/>
    <w:rsid w:val="00C32140"/>
    <w:rsid w:val="00C3561B"/>
    <w:rsid w:val="00C37D74"/>
    <w:rsid w:val="00C46770"/>
    <w:rsid w:val="00C46CB3"/>
    <w:rsid w:val="00C47E3D"/>
    <w:rsid w:val="00C51779"/>
    <w:rsid w:val="00C56CE4"/>
    <w:rsid w:val="00C6196F"/>
    <w:rsid w:val="00C6339C"/>
    <w:rsid w:val="00C638BD"/>
    <w:rsid w:val="00C63BB1"/>
    <w:rsid w:val="00C640C9"/>
    <w:rsid w:val="00C64526"/>
    <w:rsid w:val="00C70DED"/>
    <w:rsid w:val="00C71B81"/>
    <w:rsid w:val="00C72981"/>
    <w:rsid w:val="00C759AA"/>
    <w:rsid w:val="00C81132"/>
    <w:rsid w:val="00C81605"/>
    <w:rsid w:val="00C82886"/>
    <w:rsid w:val="00C84A1C"/>
    <w:rsid w:val="00C85A50"/>
    <w:rsid w:val="00C90B97"/>
    <w:rsid w:val="00C957E0"/>
    <w:rsid w:val="00CA1104"/>
    <w:rsid w:val="00CA52AC"/>
    <w:rsid w:val="00CA7EF7"/>
    <w:rsid w:val="00CB0862"/>
    <w:rsid w:val="00CB2214"/>
    <w:rsid w:val="00CB2CFF"/>
    <w:rsid w:val="00CB2FD3"/>
    <w:rsid w:val="00CB393E"/>
    <w:rsid w:val="00CB54B7"/>
    <w:rsid w:val="00CB7C3D"/>
    <w:rsid w:val="00CC17F7"/>
    <w:rsid w:val="00CC1D37"/>
    <w:rsid w:val="00CC1EE1"/>
    <w:rsid w:val="00CC46DA"/>
    <w:rsid w:val="00CC5028"/>
    <w:rsid w:val="00CC7E56"/>
    <w:rsid w:val="00CD0CEA"/>
    <w:rsid w:val="00CD44F7"/>
    <w:rsid w:val="00CD7861"/>
    <w:rsid w:val="00CD7A7F"/>
    <w:rsid w:val="00CE19E7"/>
    <w:rsid w:val="00CE4601"/>
    <w:rsid w:val="00CE4C84"/>
    <w:rsid w:val="00CE53DF"/>
    <w:rsid w:val="00CE5EB1"/>
    <w:rsid w:val="00CE78AA"/>
    <w:rsid w:val="00CF06E1"/>
    <w:rsid w:val="00CF0B87"/>
    <w:rsid w:val="00CF1BA3"/>
    <w:rsid w:val="00CF7B45"/>
    <w:rsid w:val="00D05881"/>
    <w:rsid w:val="00D06321"/>
    <w:rsid w:val="00D13C0C"/>
    <w:rsid w:val="00D16CFE"/>
    <w:rsid w:val="00D21408"/>
    <w:rsid w:val="00D23E6C"/>
    <w:rsid w:val="00D35A72"/>
    <w:rsid w:val="00D37D9B"/>
    <w:rsid w:val="00D40439"/>
    <w:rsid w:val="00D50677"/>
    <w:rsid w:val="00D53232"/>
    <w:rsid w:val="00D560E1"/>
    <w:rsid w:val="00D60EAA"/>
    <w:rsid w:val="00D60F84"/>
    <w:rsid w:val="00D6515A"/>
    <w:rsid w:val="00D6548F"/>
    <w:rsid w:val="00D663F2"/>
    <w:rsid w:val="00D672BF"/>
    <w:rsid w:val="00D710A4"/>
    <w:rsid w:val="00D711F2"/>
    <w:rsid w:val="00D71DC5"/>
    <w:rsid w:val="00D7637D"/>
    <w:rsid w:val="00D76CEE"/>
    <w:rsid w:val="00D8386E"/>
    <w:rsid w:val="00D85AA4"/>
    <w:rsid w:val="00D910E7"/>
    <w:rsid w:val="00D92D20"/>
    <w:rsid w:val="00D93E07"/>
    <w:rsid w:val="00DA0318"/>
    <w:rsid w:val="00DA0D48"/>
    <w:rsid w:val="00DA1C65"/>
    <w:rsid w:val="00DA25CE"/>
    <w:rsid w:val="00DA3EF9"/>
    <w:rsid w:val="00DA49A8"/>
    <w:rsid w:val="00DA6155"/>
    <w:rsid w:val="00DB16BA"/>
    <w:rsid w:val="00DC14AA"/>
    <w:rsid w:val="00DC3A4E"/>
    <w:rsid w:val="00DC3C8C"/>
    <w:rsid w:val="00DC4475"/>
    <w:rsid w:val="00DC59CB"/>
    <w:rsid w:val="00DC6C85"/>
    <w:rsid w:val="00DD2310"/>
    <w:rsid w:val="00DD5386"/>
    <w:rsid w:val="00DD6D32"/>
    <w:rsid w:val="00DE1B51"/>
    <w:rsid w:val="00DE2470"/>
    <w:rsid w:val="00DE2BB4"/>
    <w:rsid w:val="00DE3F65"/>
    <w:rsid w:val="00DE7F1C"/>
    <w:rsid w:val="00DF472E"/>
    <w:rsid w:val="00DF6694"/>
    <w:rsid w:val="00DF7C06"/>
    <w:rsid w:val="00E01586"/>
    <w:rsid w:val="00E101F3"/>
    <w:rsid w:val="00E11956"/>
    <w:rsid w:val="00E22EE5"/>
    <w:rsid w:val="00E26171"/>
    <w:rsid w:val="00E26474"/>
    <w:rsid w:val="00E27E39"/>
    <w:rsid w:val="00E32441"/>
    <w:rsid w:val="00E32C12"/>
    <w:rsid w:val="00E33952"/>
    <w:rsid w:val="00E34C98"/>
    <w:rsid w:val="00E34F0E"/>
    <w:rsid w:val="00E37EE5"/>
    <w:rsid w:val="00E415DA"/>
    <w:rsid w:val="00E42DE1"/>
    <w:rsid w:val="00E442F1"/>
    <w:rsid w:val="00E449D7"/>
    <w:rsid w:val="00E5074B"/>
    <w:rsid w:val="00E5226B"/>
    <w:rsid w:val="00E524C3"/>
    <w:rsid w:val="00E52CB3"/>
    <w:rsid w:val="00E535AA"/>
    <w:rsid w:val="00E5634E"/>
    <w:rsid w:val="00E57AA3"/>
    <w:rsid w:val="00E61D16"/>
    <w:rsid w:val="00E62856"/>
    <w:rsid w:val="00E71D8B"/>
    <w:rsid w:val="00E71EFF"/>
    <w:rsid w:val="00E80FC5"/>
    <w:rsid w:val="00E82764"/>
    <w:rsid w:val="00E85031"/>
    <w:rsid w:val="00E861D5"/>
    <w:rsid w:val="00E87E2E"/>
    <w:rsid w:val="00E9151D"/>
    <w:rsid w:val="00E93089"/>
    <w:rsid w:val="00E9675B"/>
    <w:rsid w:val="00EB1FBB"/>
    <w:rsid w:val="00EB230C"/>
    <w:rsid w:val="00EB2ED8"/>
    <w:rsid w:val="00EB5B67"/>
    <w:rsid w:val="00EB684B"/>
    <w:rsid w:val="00EB6B5D"/>
    <w:rsid w:val="00EC15DA"/>
    <w:rsid w:val="00EC1885"/>
    <w:rsid w:val="00EC5808"/>
    <w:rsid w:val="00ED5168"/>
    <w:rsid w:val="00ED6C2F"/>
    <w:rsid w:val="00EE1558"/>
    <w:rsid w:val="00EF1329"/>
    <w:rsid w:val="00EF24D9"/>
    <w:rsid w:val="00EF262F"/>
    <w:rsid w:val="00EF3B58"/>
    <w:rsid w:val="00EF49AD"/>
    <w:rsid w:val="00EF5A76"/>
    <w:rsid w:val="00F007A2"/>
    <w:rsid w:val="00F0366C"/>
    <w:rsid w:val="00F03A2B"/>
    <w:rsid w:val="00F06996"/>
    <w:rsid w:val="00F077E4"/>
    <w:rsid w:val="00F123BF"/>
    <w:rsid w:val="00F131DE"/>
    <w:rsid w:val="00F1357A"/>
    <w:rsid w:val="00F16750"/>
    <w:rsid w:val="00F20678"/>
    <w:rsid w:val="00F20C61"/>
    <w:rsid w:val="00F20FCF"/>
    <w:rsid w:val="00F22DCA"/>
    <w:rsid w:val="00F24143"/>
    <w:rsid w:val="00F241E0"/>
    <w:rsid w:val="00F24BE7"/>
    <w:rsid w:val="00F37C32"/>
    <w:rsid w:val="00F419CC"/>
    <w:rsid w:val="00F41D6A"/>
    <w:rsid w:val="00F44941"/>
    <w:rsid w:val="00F4700C"/>
    <w:rsid w:val="00F5073C"/>
    <w:rsid w:val="00F5109C"/>
    <w:rsid w:val="00F550AE"/>
    <w:rsid w:val="00F56A27"/>
    <w:rsid w:val="00F604CF"/>
    <w:rsid w:val="00F6171E"/>
    <w:rsid w:val="00F621E3"/>
    <w:rsid w:val="00F6332D"/>
    <w:rsid w:val="00F66374"/>
    <w:rsid w:val="00F73A38"/>
    <w:rsid w:val="00F75132"/>
    <w:rsid w:val="00F751E3"/>
    <w:rsid w:val="00F819A9"/>
    <w:rsid w:val="00F82113"/>
    <w:rsid w:val="00F83489"/>
    <w:rsid w:val="00F85676"/>
    <w:rsid w:val="00F87FCF"/>
    <w:rsid w:val="00F90B1D"/>
    <w:rsid w:val="00F9249F"/>
    <w:rsid w:val="00F92581"/>
    <w:rsid w:val="00F92AE0"/>
    <w:rsid w:val="00F95768"/>
    <w:rsid w:val="00F95C5F"/>
    <w:rsid w:val="00F97201"/>
    <w:rsid w:val="00FA086D"/>
    <w:rsid w:val="00FA381D"/>
    <w:rsid w:val="00FA3DA2"/>
    <w:rsid w:val="00FA5797"/>
    <w:rsid w:val="00FA6303"/>
    <w:rsid w:val="00FA6B90"/>
    <w:rsid w:val="00FA777B"/>
    <w:rsid w:val="00FB0AA3"/>
    <w:rsid w:val="00FB1080"/>
    <w:rsid w:val="00FB1AEF"/>
    <w:rsid w:val="00FB1BBB"/>
    <w:rsid w:val="00FB2516"/>
    <w:rsid w:val="00FB5B1F"/>
    <w:rsid w:val="00FC0B2F"/>
    <w:rsid w:val="00FC360E"/>
    <w:rsid w:val="00FC42A1"/>
    <w:rsid w:val="00FC627A"/>
    <w:rsid w:val="00FC7A79"/>
    <w:rsid w:val="00FC7B29"/>
    <w:rsid w:val="00FD01D6"/>
    <w:rsid w:val="00FD0C57"/>
    <w:rsid w:val="00FD19B0"/>
    <w:rsid w:val="00FD50B6"/>
    <w:rsid w:val="00FD55EE"/>
    <w:rsid w:val="00FD7BB9"/>
    <w:rsid w:val="00FE179B"/>
    <w:rsid w:val="00FE6BB0"/>
    <w:rsid w:val="00FF342F"/>
    <w:rsid w:val="00FF6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39" w:qFormat="1"/>
    <w:lsdException w:name="toc 2" w:semiHidden="0" w:uiPriority="39" w:qFormat="1"/>
    <w:lsdException w:name="toc 3" w:semiHidden="0" w:uiPriority="39" w:qFormat="1"/>
    <w:lsdException w:name="toc 4" w:semiHidden="0" w:uiPriority="0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locked="1" w:uiPriority="0" w:unhideWhenUsed="1"/>
    <w:lsdException w:name="footnote text" w:locked="1" w:uiPriority="0" w:unhideWhenUsed="1"/>
    <w:lsdException w:name="annotation text" w:locked="1" w:uiPriority="0" w:unhideWhenUsed="1"/>
    <w:lsdException w:name="header" w:locked="1" w:uiPriority="0" w:unhideWhenUsed="1"/>
    <w:lsdException w:name="footer" w:locked="1" w:uiPriority="0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iPriority="0" w:unhideWhenUsed="1"/>
    <w:lsdException w:name="annotation reference" w:locked="1" w:unhideWhenUsed="1"/>
    <w:lsdException w:name="line number" w:locked="1" w:unhideWhenUsed="1"/>
    <w:lsdException w:name="page number" w:locked="1" w:uiPriority="0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iPriority="0" w:unhideWhenUsed="1"/>
    <w:lsdException w:name="List" w:locked="1" w:uiPriority="0" w:unhideWhenUsed="1"/>
    <w:lsdException w:name="List Bullet" w:locked="1" w:uiPriority="0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iPriority="0" w:unhideWhenUsed="1"/>
    <w:lsdException w:name="List Bullet 3" w:locked="1" w:uiPriority="0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iPriority="0" w:unhideWhenUsed="1"/>
    <w:lsdException w:name="Body Text Indent" w:locked="1" w:uiPriority="0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iPriority="0" w:unhideWhenUsed="1"/>
    <w:lsdException w:name="Body Text First Indent 2" w:locked="1" w:unhideWhenUsed="1"/>
    <w:lsdException w:name="Note Heading" w:locked="1" w:unhideWhenUsed="1"/>
    <w:lsdException w:name="Body Text 2" w:locked="1" w:uiPriority="0" w:unhideWhenUsed="1"/>
    <w:lsdException w:name="Body Text 3" w:locked="1" w:uiPriority="0" w:unhideWhenUsed="1"/>
    <w:lsdException w:name="Body Text Indent 2" w:locked="1" w:uiPriority="0" w:unhideWhenUsed="1"/>
    <w:lsdException w:name="Body Text Indent 3" w:locked="1" w:uiPriority="0" w:unhideWhenUsed="1"/>
    <w:lsdException w:name="Block Text" w:locked="1" w:uiPriority="0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iPriority="0" w:unhideWhenUsed="1"/>
    <w:lsdException w:name="Plain Text" w:locked="1" w:uiPriority="0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iPriority="0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iPriority="0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iPriority="0" w:unhideWhenUsed="1"/>
    <w:lsdException w:name="Table Grid" w:semiHidden="0" w:uiPriority="0"/>
    <w:lsdException w:name="Table Theme" w:locked="1" w:unhideWhenUsed="1"/>
    <w:lsdException w:name="No Spacing" w:semiHidden="0" w:uiPriority="0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0">
    <w:name w:val="Normal"/>
    <w:qFormat/>
    <w:rsid w:val="004B5F0D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0"/>
    <w:next w:val="a0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qFormat/>
    <w:rsid w:val="004B5F0D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0"/>
    <w:next w:val="a0"/>
    <w:link w:val="50"/>
    <w:qFormat/>
    <w:rsid w:val="004B5F0D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4B5F0D"/>
    <w:pPr>
      <w:spacing w:before="240" w:after="60" w:line="240" w:lineRule="auto"/>
      <w:outlineLvl w:val="5"/>
    </w:pPr>
    <w:rPr>
      <w:rFonts w:ascii="Times New Roman" w:hAnsi="Times New Roman"/>
      <w:b/>
      <w:bCs/>
    </w:rPr>
  </w:style>
  <w:style w:type="paragraph" w:styleId="7">
    <w:name w:val="heading 7"/>
    <w:basedOn w:val="a0"/>
    <w:next w:val="a0"/>
    <w:link w:val="70"/>
    <w:qFormat/>
    <w:rsid w:val="004B5F0D"/>
    <w:p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0"/>
    <w:next w:val="a0"/>
    <w:link w:val="80"/>
    <w:qFormat/>
    <w:rsid w:val="004B5F0D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0"/>
    <w:next w:val="a0"/>
    <w:link w:val="90"/>
    <w:qFormat/>
    <w:rsid w:val="004B5F0D"/>
    <w:pPr>
      <w:spacing w:before="240" w:after="60" w:line="240" w:lineRule="auto"/>
      <w:outlineLvl w:val="8"/>
    </w:pPr>
    <w:rPr>
      <w:rFonts w:ascii="Cambria" w:hAnsi="Cambri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4B5F0D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locked/>
    <w:rsid w:val="004B5F0D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locked/>
    <w:rsid w:val="004B5F0D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4B5F0D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locked/>
    <w:rsid w:val="004B5F0D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locked/>
    <w:rsid w:val="004B5F0D"/>
    <w:rPr>
      <w:rFonts w:ascii="Calibri" w:hAnsi="Calibri" w:cs="Times New Roman"/>
      <w:b/>
      <w:bCs/>
    </w:rPr>
  </w:style>
  <w:style w:type="character" w:customStyle="1" w:styleId="70">
    <w:name w:val="Заголовок 7 Знак"/>
    <w:link w:val="7"/>
    <w:locked/>
    <w:rsid w:val="004B5F0D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link w:val="8"/>
    <w:locked/>
    <w:rsid w:val="004B5F0D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locked/>
    <w:rsid w:val="004B5F0D"/>
    <w:rPr>
      <w:rFonts w:ascii="Cambria" w:hAnsi="Cambria" w:cs="Times New Roman"/>
    </w:rPr>
  </w:style>
  <w:style w:type="character" w:customStyle="1" w:styleId="Heading1Char">
    <w:name w:val="Heading 1 Char"/>
    <w:locked/>
    <w:rsid w:val="004B5F0D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1">
    <w:name w:val="Heading 2 Char1"/>
    <w:uiPriority w:val="99"/>
    <w:locked/>
    <w:rsid w:val="004B5F0D"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Heading3Char1">
    <w:name w:val="Heading 3 Char1"/>
    <w:uiPriority w:val="99"/>
    <w:locked/>
    <w:rsid w:val="004B5F0D"/>
    <w:rPr>
      <w:rFonts w:ascii="Cambria" w:hAnsi="Cambria" w:cs="Times New Roman"/>
      <w:b/>
      <w:bCs/>
      <w:sz w:val="26"/>
      <w:szCs w:val="26"/>
      <w:lang w:eastAsia="ru-RU"/>
    </w:rPr>
  </w:style>
  <w:style w:type="character" w:customStyle="1" w:styleId="Heading4Char1">
    <w:name w:val="Heading 4 Char1"/>
    <w:uiPriority w:val="99"/>
    <w:locked/>
    <w:rsid w:val="004B5F0D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Heading5Char1">
    <w:name w:val="Heading 5 Char1"/>
    <w:uiPriority w:val="99"/>
    <w:locked/>
    <w:rsid w:val="004B5F0D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Heading6Char1">
    <w:name w:val="Heading 6 Char1"/>
    <w:uiPriority w:val="99"/>
    <w:locked/>
    <w:rsid w:val="004B5F0D"/>
    <w:rPr>
      <w:rFonts w:ascii="Times New Roman" w:hAnsi="Times New Roman" w:cs="Times New Roman"/>
      <w:b/>
      <w:bCs/>
      <w:lang w:eastAsia="ru-RU"/>
    </w:rPr>
  </w:style>
  <w:style w:type="character" w:customStyle="1" w:styleId="Heading7Char1">
    <w:name w:val="Heading 7 Char1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8Char1">
    <w:name w:val="Heading 8 Char1"/>
    <w:uiPriority w:val="99"/>
    <w:locked/>
    <w:rsid w:val="004B5F0D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customStyle="1" w:styleId="Heading9Char1">
    <w:name w:val="Heading 9 Char1"/>
    <w:uiPriority w:val="99"/>
    <w:locked/>
    <w:rsid w:val="004B5F0D"/>
    <w:rPr>
      <w:rFonts w:ascii="Cambria" w:hAnsi="Cambria" w:cs="Times New Roman"/>
      <w:lang w:eastAsia="ru-RU"/>
    </w:rPr>
  </w:style>
  <w:style w:type="paragraph" w:styleId="a4">
    <w:name w:val="No Spacing"/>
    <w:aliases w:val="с интервалом,No Spacing,No Spacing1"/>
    <w:basedOn w:val="a0"/>
    <w:link w:val="a5"/>
    <w:qFormat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character" w:customStyle="1" w:styleId="a5">
    <w:name w:val="Без интервала Знак"/>
    <w:aliases w:val="с интервалом Знак,No Spacing Знак,No Spacing1 Знак"/>
    <w:link w:val="a4"/>
    <w:locked/>
    <w:rsid w:val="004B5F0D"/>
    <w:rPr>
      <w:rFonts w:ascii="Times New Roman" w:hAnsi="Times New Roman" w:cs="Times New Roman"/>
      <w:sz w:val="32"/>
      <w:szCs w:val="32"/>
      <w:lang w:eastAsia="ru-RU"/>
    </w:rPr>
  </w:style>
  <w:style w:type="paragraph" w:styleId="a6">
    <w:name w:val="List Paragraph"/>
    <w:basedOn w:val="a0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7">
    <w:name w:val="Body Text"/>
    <w:aliases w:val=" Знак1 Знак,Основной текст11,bt,Знак1 Знак"/>
    <w:basedOn w:val="a0"/>
    <w:link w:val="a8"/>
    <w:rsid w:val="004B5F0D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8">
    <w:name w:val="Основной текст Знак"/>
    <w:aliases w:val=" Знак1 Знак Знак,Основной текст11 Знак,bt Знак,Знак1 Знак Знак"/>
    <w:link w:val="a7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B5F0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21">
    <w:name w:val="Body Text Indent 2"/>
    <w:basedOn w:val="a0"/>
    <w:link w:val="22"/>
    <w:rsid w:val="004B5F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locked/>
    <w:rsid w:val="004B5F0D"/>
    <w:rPr>
      <w:rFonts w:cs="Times New Roman"/>
    </w:rPr>
  </w:style>
  <w:style w:type="character" w:customStyle="1" w:styleId="BodyTextIndent2Char1">
    <w:name w:val="Body Text Indent 2 Char1"/>
    <w:uiPriority w:val="99"/>
    <w:locked/>
    <w:rsid w:val="004B5F0D"/>
    <w:rPr>
      <w:rFonts w:ascii="Calibri" w:hAnsi="Calibri" w:cs="Times New Roman"/>
      <w:lang w:eastAsia="ru-RU"/>
    </w:rPr>
  </w:style>
  <w:style w:type="paragraph" w:styleId="a9">
    <w:name w:val="Body Text Indent"/>
    <w:aliases w:val="Основной текст 1,Надин стиль,Нумерованный список !!,Iniiaiie oaeno 1,Ioia?iaaiiue nienie !!,Iaaei noeeu,Мой Заголовок 1"/>
    <w:basedOn w:val="a0"/>
    <w:link w:val="aa"/>
    <w:rsid w:val="004B5F0D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a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,Мой Заголовок 1 Знак"/>
    <w:link w:val="a9"/>
    <w:locked/>
    <w:rsid w:val="004B5F0D"/>
    <w:rPr>
      <w:rFonts w:cs="Times New Roman"/>
    </w:rPr>
  </w:style>
  <w:style w:type="character" w:customStyle="1" w:styleId="BodyTextIndentChar1">
    <w:name w:val="Body Text Indent Char1"/>
    <w:aliases w:val="Основной текст 1 Char1,Надин стиль Char1,Нумерованный список !! Char1,Iniiaiie oaeno 1 Char1,Ioia?iaaiiue nienie !! Char1,Iaaei noeeu Char1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0"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paragraph" w:styleId="ab">
    <w:name w:val="Title"/>
    <w:basedOn w:val="a0"/>
    <w:next w:val="a0"/>
    <w:link w:val="ac"/>
    <w:qFormat/>
    <w:rsid w:val="004B5F0D"/>
    <w:pPr>
      <w:spacing w:before="240" w:after="60" w:line="240" w:lineRule="auto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link w:val="ab"/>
    <w:locked/>
    <w:rsid w:val="004B5F0D"/>
    <w:rPr>
      <w:rFonts w:ascii="Cambria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locked/>
    <w:rsid w:val="004B5F0D"/>
    <w:rPr>
      <w:rFonts w:ascii="Cambria" w:hAnsi="Cambria" w:cs="Times New Roman"/>
      <w:b/>
      <w:bCs/>
      <w:kern w:val="28"/>
      <w:sz w:val="32"/>
      <w:szCs w:val="32"/>
    </w:rPr>
  </w:style>
  <w:style w:type="paragraph" w:styleId="ad">
    <w:name w:val="Subtitle"/>
    <w:aliases w:val="Обычный таблица"/>
    <w:basedOn w:val="a0"/>
    <w:next w:val="a0"/>
    <w:link w:val="ae"/>
    <w:qFormat/>
    <w:rsid w:val="004B5F0D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e">
    <w:name w:val="Подзаголовок Знак"/>
    <w:aliases w:val="Обычный таблица Знак"/>
    <w:link w:val="ad"/>
    <w:locked/>
    <w:rsid w:val="004B5F0D"/>
    <w:rPr>
      <w:rFonts w:ascii="Cambria" w:hAnsi="Cambria" w:cs="Times New Roman"/>
      <w:sz w:val="24"/>
      <w:szCs w:val="24"/>
      <w:lang w:eastAsia="ru-RU"/>
    </w:rPr>
  </w:style>
  <w:style w:type="character" w:customStyle="1" w:styleId="SubtitleChar">
    <w:name w:val="Subtitle Char"/>
    <w:locked/>
    <w:rsid w:val="004B5F0D"/>
    <w:rPr>
      <w:rFonts w:ascii="Cambria" w:hAnsi="Cambria" w:cs="Times New Roman"/>
      <w:sz w:val="24"/>
      <w:szCs w:val="24"/>
    </w:rPr>
  </w:style>
  <w:style w:type="character" w:styleId="af">
    <w:name w:val="Strong"/>
    <w:qFormat/>
    <w:rsid w:val="004B5F0D"/>
    <w:rPr>
      <w:rFonts w:cs="Times New Roman"/>
      <w:b/>
      <w:bCs/>
    </w:rPr>
  </w:style>
  <w:style w:type="character" w:styleId="af0">
    <w:name w:val="Emphasis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0"/>
    <w:link w:val="af1"/>
    <w:qFormat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af1">
    <w:name w:val="Абзац списка Знак"/>
    <w:link w:val="12"/>
    <w:locked/>
    <w:rsid w:val="00055A80"/>
    <w:rPr>
      <w:rFonts w:ascii="Times New Roman" w:eastAsia="Times New Roman" w:hAnsi="Times New Roman"/>
      <w:sz w:val="24"/>
      <w:szCs w:val="24"/>
    </w:rPr>
  </w:style>
  <w:style w:type="paragraph" w:customStyle="1" w:styleId="210">
    <w:name w:val="Цитата 21"/>
    <w:basedOn w:val="a0"/>
    <w:next w:val="a0"/>
    <w:link w:val="23"/>
    <w:rsid w:val="004B5F0D"/>
    <w:pPr>
      <w:spacing w:after="0" w:line="240" w:lineRule="auto"/>
    </w:pPr>
    <w:rPr>
      <w:rFonts w:ascii="Times New Roman" w:hAnsi="Times New Roman"/>
      <w:i/>
      <w:sz w:val="24"/>
      <w:szCs w:val="24"/>
    </w:rPr>
  </w:style>
  <w:style w:type="character" w:customStyle="1" w:styleId="23">
    <w:name w:val="Цитата 2 Знак"/>
    <w:link w:val="210"/>
    <w:locked/>
    <w:rsid w:val="004B5F0D"/>
    <w:rPr>
      <w:rFonts w:ascii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0"/>
    <w:next w:val="a0"/>
    <w:link w:val="af2"/>
    <w:rsid w:val="004B5F0D"/>
    <w:pPr>
      <w:spacing w:after="0" w:line="240" w:lineRule="auto"/>
      <w:ind w:left="720" w:right="720"/>
    </w:pPr>
    <w:rPr>
      <w:rFonts w:ascii="Times New Roman" w:hAnsi="Times New Roman"/>
      <w:b/>
      <w:i/>
      <w:sz w:val="24"/>
    </w:rPr>
  </w:style>
  <w:style w:type="character" w:customStyle="1" w:styleId="af2">
    <w:name w:val="Выделенная цитата Знак"/>
    <w:link w:val="13"/>
    <w:locked/>
    <w:rsid w:val="004B5F0D"/>
    <w:rPr>
      <w:rFonts w:ascii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rsid w:val="004B5F0D"/>
    <w:rPr>
      <w:i/>
      <w:color w:val="5A5A5A"/>
    </w:rPr>
  </w:style>
  <w:style w:type="character" w:customStyle="1" w:styleId="15">
    <w:name w:val="Сильное выделение1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rsid w:val="004B5F0D"/>
    <w:rPr>
      <w:rFonts w:ascii="Cambria" w:hAnsi="Cambria" w:cs="Times New Roman"/>
      <w:b/>
      <w:i/>
      <w:sz w:val="24"/>
      <w:szCs w:val="24"/>
    </w:rPr>
  </w:style>
  <w:style w:type="character" w:customStyle="1" w:styleId="51">
    <w:name w:val="Знак Знак5"/>
    <w:rsid w:val="004B5F0D"/>
    <w:rPr>
      <w:rFonts w:ascii="Times New Roman" w:hAnsi="Times New Roman" w:cs="Times New Roman"/>
      <w:sz w:val="24"/>
      <w:szCs w:val="24"/>
    </w:rPr>
  </w:style>
  <w:style w:type="paragraph" w:styleId="31">
    <w:name w:val="Body Text 3"/>
    <w:basedOn w:val="a0"/>
    <w:link w:val="32"/>
    <w:rsid w:val="004B5F0D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3 Знак"/>
    <w:link w:val="31"/>
    <w:locked/>
    <w:rsid w:val="004B5F0D"/>
    <w:rPr>
      <w:rFonts w:cs="Times New Roman"/>
      <w:sz w:val="16"/>
      <w:szCs w:val="16"/>
    </w:rPr>
  </w:style>
  <w:style w:type="character" w:customStyle="1" w:styleId="BodyText3Char1">
    <w:name w:val="Body Text 3 Char1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BalloonTextChar1">
    <w:name w:val="Balloon Text Char1"/>
    <w:uiPriority w:val="99"/>
    <w:locked/>
    <w:rsid w:val="004B5F0D"/>
    <w:rPr>
      <w:rFonts w:ascii="Tahoma" w:hAnsi="Tahoma" w:cs="Times New Roman"/>
      <w:sz w:val="16"/>
      <w:szCs w:val="16"/>
    </w:rPr>
  </w:style>
  <w:style w:type="paragraph" w:styleId="af3">
    <w:name w:val="Balloon Text"/>
    <w:basedOn w:val="a0"/>
    <w:link w:val="af4"/>
    <w:rsid w:val="004B5F0D"/>
    <w:pPr>
      <w:spacing w:after="0" w:line="240" w:lineRule="auto"/>
    </w:pPr>
    <w:rPr>
      <w:rFonts w:ascii="Tahoma" w:eastAsia="Calibri" w:hAnsi="Tahoma"/>
      <w:sz w:val="16"/>
      <w:szCs w:val="16"/>
      <w:lang w:eastAsia="en-US"/>
    </w:rPr>
  </w:style>
  <w:style w:type="character" w:customStyle="1" w:styleId="af4">
    <w:name w:val="Текст выноски Знак"/>
    <w:link w:val="af3"/>
    <w:locked/>
    <w:rsid w:val="004B5F0D"/>
    <w:rPr>
      <w:rFonts w:ascii="Times New Roman" w:hAnsi="Times New Roman" w:cs="Times New Roman"/>
      <w:sz w:val="2"/>
    </w:rPr>
  </w:style>
  <w:style w:type="character" w:customStyle="1" w:styleId="19">
    <w:name w:val="Текст выноски Знак1"/>
    <w:rsid w:val="004B5F0D"/>
    <w:rPr>
      <w:rFonts w:ascii="Tahom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33">
    <w:name w:val="Body Text Indent 3"/>
    <w:basedOn w:val="a0"/>
    <w:link w:val="34"/>
    <w:rsid w:val="004B5F0D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4">
    <w:name w:val="Основной текст с отступом 3 Знак"/>
    <w:link w:val="33"/>
    <w:locked/>
    <w:rsid w:val="004B5F0D"/>
    <w:rPr>
      <w:rFonts w:cs="Times New Roman"/>
      <w:sz w:val="16"/>
      <w:szCs w:val="16"/>
    </w:rPr>
  </w:style>
  <w:style w:type="character" w:customStyle="1" w:styleId="BodyTextIndent3Char1">
    <w:name w:val="Body Text Indent 3 Char1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HeaderChar1">
    <w:name w:val="Header Char1"/>
    <w:uiPriority w:val="99"/>
    <w:locked/>
    <w:rsid w:val="004B5F0D"/>
    <w:rPr>
      <w:rFonts w:cs="Times New Roman"/>
      <w:sz w:val="24"/>
      <w:szCs w:val="24"/>
    </w:rPr>
  </w:style>
  <w:style w:type="paragraph" w:styleId="af5">
    <w:name w:val="header"/>
    <w:aliases w:val=" Знак,ВерхКолонтитул"/>
    <w:basedOn w:val="a0"/>
    <w:link w:val="af6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af6">
    <w:name w:val="Верхний колонтитул Знак"/>
    <w:aliases w:val=" Знак Знак,ВерхКолонтитул Знак"/>
    <w:link w:val="af5"/>
    <w:locked/>
    <w:rsid w:val="004B5F0D"/>
    <w:rPr>
      <w:rFonts w:cs="Times New Roman"/>
    </w:rPr>
  </w:style>
  <w:style w:type="character" w:customStyle="1" w:styleId="1a">
    <w:name w:val="Верхний колонтитул Знак1"/>
    <w:rsid w:val="004B5F0D"/>
    <w:rPr>
      <w:rFonts w:eastAsia="Times New Roman" w:cs="Times New Roman"/>
      <w:lang w:eastAsia="ru-RU"/>
    </w:rPr>
  </w:style>
  <w:style w:type="character" w:customStyle="1" w:styleId="FooterChar1">
    <w:name w:val="Footer Char1"/>
    <w:uiPriority w:val="99"/>
    <w:locked/>
    <w:rsid w:val="004B5F0D"/>
    <w:rPr>
      <w:rFonts w:cs="Times New Roman"/>
      <w:sz w:val="24"/>
      <w:szCs w:val="24"/>
    </w:rPr>
  </w:style>
  <w:style w:type="paragraph" w:styleId="af7">
    <w:name w:val="footer"/>
    <w:basedOn w:val="a0"/>
    <w:link w:val="af8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af8">
    <w:name w:val="Нижний колонтитул Знак"/>
    <w:link w:val="af7"/>
    <w:locked/>
    <w:rsid w:val="004B5F0D"/>
    <w:rPr>
      <w:rFonts w:cs="Times New Roman"/>
    </w:rPr>
  </w:style>
  <w:style w:type="character" w:customStyle="1" w:styleId="1b">
    <w:name w:val="Нижний колонтитул Знак1"/>
    <w:rsid w:val="004B5F0D"/>
    <w:rPr>
      <w:rFonts w:eastAsia="Times New Roman" w:cs="Times New Roman"/>
      <w:lang w:eastAsia="ru-RU"/>
    </w:rPr>
  </w:style>
  <w:style w:type="paragraph" w:customStyle="1" w:styleId="ConsPlusNormal">
    <w:name w:val="ConsPlusNormal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9">
    <w:name w:val="footnote reference"/>
    <w:aliases w:val="Знак сноски-FN"/>
    <w:rsid w:val="004B5F0D"/>
    <w:rPr>
      <w:rFonts w:cs="Times New Roman"/>
      <w:vertAlign w:val="superscript"/>
    </w:rPr>
  </w:style>
  <w:style w:type="paragraph" w:styleId="24">
    <w:name w:val="Quote"/>
    <w:basedOn w:val="a0"/>
    <w:next w:val="a0"/>
    <w:link w:val="211"/>
    <w:uiPriority w:val="99"/>
    <w:qFormat/>
    <w:rsid w:val="004B5F0D"/>
    <w:pPr>
      <w:spacing w:after="0" w:line="240" w:lineRule="auto"/>
      <w:ind w:firstLine="360"/>
    </w:pPr>
    <w:rPr>
      <w:rFonts w:ascii="Cambria" w:hAnsi="Cambria"/>
      <w:i/>
      <w:iCs/>
      <w:color w:val="5A5A5A"/>
      <w:lang w:val="en-US" w:eastAsia="en-US"/>
    </w:rPr>
  </w:style>
  <w:style w:type="character" w:customStyle="1" w:styleId="211">
    <w:name w:val="Цитата 2 Знак1"/>
    <w:link w:val="24"/>
    <w:locked/>
    <w:rsid w:val="004B5F0D"/>
    <w:rPr>
      <w:rFonts w:ascii="Cambria" w:hAnsi="Cambria" w:cs="Times New Roman"/>
      <w:i/>
      <w:iCs/>
      <w:color w:val="5A5A5A"/>
      <w:lang w:val="en-US"/>
    </w:rPr>
  </w:style>
  <w:style w:type="paragraph" w:styleId="afa">
    <w:name w:val="Intense Quote"/>
    <w:basedOn w:val="a0"/>
    <w:next w:val="a0"/>
    <w:link w:val="1c"/>
    <w:uiPriority w:val="99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sz w:val="24"/>
      <w:szCs w:val="24"/>
      <w:lang w:val="en-US" w:eastAsia="en-US"/>
    </w:rPr>
  </w:style>
  <w:style w:type="character" w:customStyle="1" w:styleId="1c">
    <w:name w:val="Выделенная цитата Знак1"/>
    <w:link w:val="afa"/>
    <w:locked/>
    <w:rsid w:val="004B5F0D"/>
    <w:rPr>
      <w:rFonts w:ascii="Cambria" w:hAnsi="Cambria" w:cs="Times New Roman"/>
      <w:i/>
      <w:iCs/>
      <w:color w:val="FFFFFF"/>
      <w:sz w:val="24"/>
      <w:szCs w:val="24"/>
      <w:shd w:val="clear" w:color="auto" w:fill="4F81BD"/>
      <w:lang w:val="en-US"/>
    </w:rPr>
  </w:style>
  <w:style w:type="character" w:styleId="afb">
    <w:name w:val="Subtle Emphasis"/>
    <w:uiPriority w:val="99"/>
    <w:qFormat/>
    <w:rsid w:val="004B5F0D"/>
    <w:rPr>
      <w:rFonts w:cs="Times New Roman"/>
      <w:i/>
      <w:color w:val="5A5A5A"/>
    </w:rPr>
  </w:style>
  <w:style w:type="character" w:styleId="afc">
    <w:name w:val="Intense Emphasis"/>
    <w:uiPriority w:val="99"/>
    <w:qFormat/>
    <w:rsid w:val="004B5F0D"/>
    <w:rPr>
      <w:rFonts w:cs="Times New Roman"/>
      <w:b/>
      <w:i/>
      <w:color w:val="4F81BD"/>
      <w:sz w:val="22"/>
    </w:rPr>
  </w:style>
  <w:style w:type="character" w:styleId="afd">
    <w:name w:val="Subtle Reference"/>
    <w:uiPriority w:val="99"/>
    <w:qFormat/>
    <w:rsid w:val="004B5F0D"/>
    <w:rPr>
      <w:rFonts w:cs="Times New Roman"/>
      <w:color w:val="auto"/>
      <w:u w:val="single" w:color="9BBB59"/>
    </w:rPr>
  </w:style>
  <w:style w:type="character" w:styleId="afe">
    <w:name w:val="Intense Reference"/>
    <w:uiPriority w:val="99"/>
    <w:qFormat/>
    <w:rsid w:val="004B5F0D"/>
    <w:rPr>
      <w:rFonts w:cs="Times New Roman"/>
      <w:b/>
      <w:bCs/>
      <w:color w:val="76923C"/>
      <w:u w:val="single" w:color="9BBB59"/>
    </w:rPr>
  </w:style>
  <w:style w:type="character" w:styleId="aff">
    <w:name w:val="Book Title"/>
    <w:uiPriority w:val="99"/>
    <w:qFormat/>
    <w:rsid w:val="004B5F0D"/>
    <w:rPr>
      <w:rFonts w:ascii="Cambria" w:hAnsi="Cambria" w:cs="Times New Roman"/>
      <w:b/>
      <w:bCs/>
      <w:i/>
      <w:iCs/>
      <w:color w:val="auto"/>
    </w:rPr>
  </w:style>
  <w:style w:type="paragraph" w:customStyle="1" w:styleId="1d">
    <w:name w:val="Обычный1"/>
    <w:rsid w:val="004B5F0D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eastAsia="Times New Roman" w:hAnsi="Arial"/>
      <w:sz w:val="24"/>
    </w:rPr>
  </w:style>
  <w:style w:type="paragraph" w:customStyle="1" w:styleId="ConsPlusNormal0">
    <w:name w:val="ConsPlusNormal Знак"/>
    <w:rsid w:val="004B5F0D"/>
    <w:pPr>
      <w:widowControl w:val="0"/>
      <w:autoSpaceDE w:val="0"/>
      <w:autoSpaceDN w:val="0"/>
      <w:adjustRightInd w:val="0"/>
      <w:spacing w:line="360" w:lineRule="atLeast"/>
      <w:ind w:firstLine="720"/>
      <w:jc w:val="both"/>
      <w:textAlignment w:val="baseline"/>
    </w:pPr>
    <w:rPr>
      <w:rFonts w:ascii="Arial" w:eastAsia="Times New Roman" w:hAnsi="Arial" w:cs="Arial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rsid w:val="004B5F0D"/>
    <w:rPr>
      <w:strike/>
    </w:rPr>
  </w:style>
  <w:style w:type="paragraph" w:customStyle="1" w:styleId="1e">
    <w:name w:val="Стиль1 Знак"/>
    <w:basedOn w:val="ConsPlusNormal0"/>
    <w:next w:val="35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0"/>
    <w:autoRedefine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hAnsi="Times New Roman"/>
      <w:b/>
      <w:sz w:val="28"/>
      <w:szCs w:val="28"/>
    </w:rPr>
  </w:style>
  <w:style w:type="paragraph" w:styleId="26">
    <w:name w:val="Body Text 2"/>
    <w:basedOn w:val="a0"/>
    <w:link w:val="27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hAnsi="Times New Roman"/>
      <w:sz w:val="24"/>
      <w:szCs w:val="24"/>
    </w:rPr>
  </w:style>
  <w:style w:type="character" w:customStyle="1" w:styleId="27">
    <w:name w:val="Основной текст 2 Знак"/>
    <w:link w:val="26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rsid w:val="004B5F0D"/>
    <w:rPr>
      <w:rFonts w:ascii="Arial" w:hAnsi="Arial"/>
      <w:sz w:val="28"/>
      <w:lang w:val="ru-RU" w:eastAsia="ru-RU"/>
    </w:rPr>
  </w:style>
  <w:style w:type="character" w:customStyle="1" w:styleId="ConsPlusNormal1">
    <w:name w:val="ConsPlusNormal Знак Знак"/>
    <w:rsid w:val="004B5F0D"/>
    <w:rPr>
      <w:rFonts w:ascii="Arial" w:hAnsi="Arial"/>
      <w:lang w:val="ru-RU" w:eastAsia="ru-RU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4B5F0D"/>
    <w:rPr>
      <w:rFonts w:ascii="Arial" w:hAnsi="Arial"/>
      <w:strike/>
      <w:sz w:val="28"/>
      <w:lang w:val="ru-RU" w:eastAsia="ru-RU"/>
    </w:rPr>
  </w:style>
  <w:style w:type="paragraph" w:customStyle="1" w:styleId="ConsNonformat">
    <w:name w:val="ConsNonformat"/>
    <w:rsid w:val="004B5F0D"/>
    <w:pPr>
      <w:widowControl w:val="0"/>
      <w:adjustRightInd w:val="0"/>
      <w:spacing w:line="360" w:lineRule="atLeast"/>
      <w:jc w:val="both"/>
      <w:textAlignment w:val="baseline"/>
    </w:pPr>
    <w:rPr>
      <w:rFonts w:ascii="Courier New" w:eastAsia="Times New Roman" w:hAnsi="Courier New"/>
    </w:rPr>
  </w:style>
  <w:style w:type="character" w:styleId="aff0">
    <w:name w:val="page number"/>
    <w:rsid w:val="004B5F0D"/>
    <w:rPr>
      <w:rFonts w:cs="Times New Roman"/>
    </w:rPr>
  </w:style>
  <w:style w:type="paragraph" w:styleId="aff1">
    <w:name w:val="Block Text"/>
    <w:basedOn w:val="a0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hAnsi="Times New Roman"/>
      <w:sz w:val="28"/>
      <w:szCs w:val="28"/>
    </w:rPr>
  </w:style>
  <w:style w:type="paragraph" w:customStyle="1" w:styleId="220">
    <w:name w:val="Основной текст 22"/>
    <w:basedOn w:val="a0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0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hAnsi="Times New Roman"/>
      <w:sz w:val="24"/>
      <w:szCs w:val="20"/>
    </w:rPr>
  </w:style>
  <w:style w:type="paragraph" w:styleId="29">
    <w:name w:val="List 2"/>
    <w:basedOn w:val="a0"/>
    <w:uiPriority w:val="99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styleId="aff2">
    <w:name w:val="Body Text First Indent"/>
    <w:basedOn w:val="a7"/>
    <w:link w:val="aff3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3">
    <w:name w:val="Красная строка Знак"/>
    <w:link w:val="aff2"/>
    <w:locked/>
    <w:rsid w:val="004B5F0D"/>
    <w:rPr>
      <w:rFonts w:ascii="Times New Roman" w:hAnsi="Times New Roman" w:cs="Times New Roman"/>
      <w:sz w:val="20"/>
      <w:szCs w:val="20"/>
      <w:lang w:eastAsia="ru-RU"/>
    </w:rPr>
  </w:style>
  <w:style w:type="paragraph" w:styleId="36">
    <w:name w:val="List 3"/>
    <w:basedOn w:val="a0"/>
    <w:uiPriority w:val="99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aff4">
    <w:name w:val="Заголовок статьи"/>
    <w:basedOn w:val="a0"/>
    <w:next w:val="a0"/>
    <w:uiPriority w:val="99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/>
      <w:sz w:val="20"/>
      <w:szCs w:val="20"/>
    </w:rPr>
  </w:style>
  <w:style w:type="paragraph" w:customStyle="1" w:styleId="-1">
    <w:name w:val="Т-1"/>
    <w:aliases w:val="5,Текст14-1,Текст 14-1"/>
    <w:basedOn w:val="a0"/>
    <w:uiPriority w:val="99"/>
    <w:rsid w:val="004B5F0D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aff5">
    <w:name w:val="Normal (Web)"/>
    <w:basedOn w:val="a0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2">
    <w:name w:val="consplusnormal"/>
    <w:basedOn w:val="a0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0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ff6">
    <w:name w:val="Table Grid"/>
    <w:aliases w:val="Tab Border"/>
    <w:basedOn w:val="a2"/>
    <w:rsid w:val="004B5F0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uiPriority w:val="99"/>
    <w:rsid w:val="004B5F0D"/>
  </w:style>
  <w:style w:type="character" w:customStyle="1" w:styleId="1f1">
    <w:name w:val="Знак сноски1"/>
    <w:uiPriority w:val="99"/>
    <w:rsid w:val="004B5F0D"/>
    <w:rPr>
      <w:vertAlign w:val="superscript"/>
    </w:rPr>
  </w:style>
  <w:style w:type="character" w:customStyle="1" w:styleId="2a">
    <w:name w:val="Слабое выделение2"/>
    <w:uiPriority w:val="99"/>
    <w:rsid w:val="004B5F0D"/>
    <w:rPr>
      <w:i/>
      <w:color w:val="5A5A5A"/>
    </w:rPr>
  </w:style>
  <w:style w:type="character" w:customStyle="1" w:styleId="2b">
    <w:name w:val="Сильное выделение2"/>
    <w:uiPriority w:val="99"/>
    <w:rsid w:val="004B5F0D"/>
    <w:rPr>
      <w:b/>
      <w:i/>
      <w:color w:val="4F81BD"/>
      <w:sz w:val="22"/>
    </w:rPr>
  </w:style>
  <w:style w:type="character" w:customStyle="1" w:styleId="2c">
    <w:name w:val="Слабая ссылка2"/>
    <w:uiPriority w:val="99"/>
    <w:rsid w:val="004B5F0D"/>
    <w:rPr>
      <w:color w:val="00000A"/>
      <w:u w:val="single"/>
    </w:rPr>
  </w:style>
  <w:style w:type="character" w:customStyle="1" w:styleId="2d">
    <w:name w:val="Сильная ссылка2"/>
    <w:uiPriority w:val="99"/>
    <w:rsid w:val="004B5F0D"/>
    <w:rPr>
      <w:rFonts w:cs="Times New Roman"/>
      <w:b/>
      <w:bCs/>
      <w:color w:val="76923C"/>
      <w:u w:val="single"/>
    </w:rPr>
  </w:style>
  <w:style w:type="character" w:customStyle="1" w:styleId="2e">
    <w:name w:val="Название книги2"/>
    <w:uiPriority w:val="99"/>
    <w:rsid w:val="004B5F0D"/>
    <w:rPr>
      <w:rFonts w:ascii="Cambria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uiPriority w:val="99"/>
    <w:rsid w:val="004B5F0D"/>
    <w:rPr>
      <w:rFonts w:cs="Times New Roman"/>
    </w:rPr>
  </w:style>
  <w:style w:type="character" w:customStyle="1" w:styleId="ListLabel1">
    <w:name w:val="ListLabel 1"/>
    <w:rsid w:val="004B5F0D"/>
  </w:style>
  <w:style w:type="character" w:customStyle="1" w:styleId="ListLabel2">
    <w:name w:val="ListLabel 2"/>
    <w:rsid w:val="004B5F0D"/>
    <w:rPr>
      <w:rFonts w:eastAsia="Times New Roman"/>
    </w:rPr>
  </w:style>
  <w:style w:type="character" w:customStyle="1" w:styleId="ListLabel3">
    <w:name w:val="ListLabel 3"/>
    <w:rsid w:val="004B5F0D"/>
    <w:rPr>
      <w:color w:val="00000A"/>
    </w:rPr>
  </w:style>
  <w:style w:type="character" w:customStyle="1" w:styleId="ListLabel4">
    <w:name w:val="ListLabel 4"/>
    <w:rsid w:val="004B5F0D"/>
    <w:rPr>
      <w:rFonts w:eastAsia="Times New Roman"/>
    </w:rPr>
  </w:style>
  <w:style w:type="character" w:customStyle="1" w:styleId="ListLabel5">
    <w:name w:val="ListLabel 5"/>
    <w:rsid w:val="004B5F0D"/>
    <w:rPr>
      <w:rFonts w:eastAsia="Times New Roman"/>
      <w:b/>
    </w:rPr>
  </w:style>
  <w:style w:type="paragraph" w:customStyle="1" w:styleId="aff7">
    <w:name w:val="Заголовок"/>
    <w:basedOn w:val="a0"/>
    <w:next w:val="a7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8">
    <w:name w:val="List"/>
    <w:basedOn w:val="a7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9">
    <w:name w:val="caption"/>
    <w:basedOn w:val="a0"/>
    <w:qFormat/>
    <w:rsid w:val="004B5F0D"/>
    <w:pPr>
      <w:suppressLineNumbers/>
      <w:suppressAutoHyphens/>
      <w:spacing w:before="120" w:after="120"/>
    </w:pPr>
    <w:rPr>
      <w:rFonts w:eastAsia="SimSun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0"/>
    <w:rsid w:val="004B5F0D"/>
    <w:pPr>
      <w:suppressLineNumbers/>
      <w:suppressAutoHyphens/>
    </w:pPr>
    <w:rPr>
      <w:rFonts w:eastAsia="SimSun" w:cs="Mangal"/>
      <w:kern w:val="1"/>
    </w:rPr>
  </w:style>
  <w:style w:type="paragraph" w:customStyle="1" w:styleId="1f4">
    <w:name w:val="Обычный (веб)1"/>
    <w:basedOn w:val="a0"/>
    <w:uiPriority w:val="99"/>
    <w:rsid w:val="004B5F0D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2f">
    <w:name w:val="Без интервала2"/>
    <w:basedOn w:val="a0"/>
    <w:uiPriority w:val="99"/>
    <w:rsid w:val="004B5F0D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2f0">
    <w:name w:val="Абзац списка2"/>
    <w:basedOn w:val="a0"/>
    <w:uiPriority w:val="99"/>
    <w:qFormat/>
    <w:rsid w:val="004B5F0D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0"/>
    <w:uiPriority w:val="99"/>
    <w:rsid w:val="004B5F0D"/>
    <w:pPr>
      <w:suppressAutoHyphens/>
      <w:spacing w:after="120" w:line="480" w:lineRule="auto"/>
      <w:ind w:left="283"/>
    </w:pPr>
    <w:rPr>
      <w:kern w:val="1"/>
    </w:rPr>
  </w:style>
  <w:style w:type="paragraph" w:customStyle="1" w:styleId="310">
    <w:name w:val="Основной текст 31"/>
    <w:basedOn w:val="a0"/>
    <w:uiPriority w:val="99"/>
    <w:rsid w:val="004B5F0D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1f5">
    <w:name w:val="Текст выноски1"/>
    <w:basedOn w:val="a0"/>
    <w:uiPriority w:val="99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0"/>
    <w:uiPriority w:val="99"/>
    <w:rsid w:val="004B5F0D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paragraph" w:customStyle="1" w:styleId="1f6">
    <w:name w:val="Название объекта1"/>
    <w:basedOn w:val="a0"/>
    <w:uiPriority w:val="99"/>
    <w:rsid w:val="004B5F0D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21">
    <w:name w:val="Цитата 22"/>
    <w:basedOn w:val="a0"/>
    <w:uiPriority w:val="99"/>
    <w:rsid w:val="004B5F0D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2f1">
    <w:name w:val="Выделенная цитата2"/>
    <w:basedOn w:val="a0"/>
    <w:uiPriority w:val="99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styleId="affa">
    <w:name w:val="toa heading"/>
    <w:basedOn w:val="1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/>
    </w:rPr>
  </w:style>
  <w:style w:type="paragraph" w:customStyle="1" w:styleId="312">
    <w:name w:val="Маркированный список 31"/>
    <w:basedOn w:val="a0"/>
    <w:uiPriority w:val="99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13">
    <w:name w:val="Основной текст 21"/>
    <w:basedOn w:val="a0"/>
    <w:uiPriority w:val="99"/>
    <w:rsid w:val="004B5F0D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1f7">
    <w:name w:val="Цитата1"/>
    <w:basedOn w:val="a0"/>
    <w:uiPriority w:val="99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styleId="2f2">
    <w:name w:val="List Bullet 2"/>
    <w:basedOn w:val="a0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hAnsi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7"/>
    <w:uiPriority w:val="99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b">
    <w:name w:val="Содержимое таблицы"/>
    <w:basedOn w:val="a0"/>
    <w:rsid w:val="004B5F0D"/>
    <w:pPr>
      <w:suppressLineNumbers/>
      <w:suppressAutoHyphens/>
    </w:pPr>
    <w:rPr>
      <w:rFonts w:eastAsia="SimSun" w:cs="Tahoma"/>
      <w:kern w:val="1"/>
    </w:rPr>
  </w:style>
  <w:style w:type="paragraph" w:customStyle="1" w:styleId="affc">
    <w:name w:val="Заголовок таблицы"/>
    <w:basedOn w:val="affb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uiPriority w:val="99"/>
    <w:rsid w:val="00B43140"/>
  </w:style>
  <w:style w:type="character" w:customStyle="1" w:styleId="2f4">
    <w:name w:val="Знак сноски2"/>
    <w:uiPriority w:val="99"/>
    <w:rsid w:val="00B43140"/>
    <w:rPr>
      <w:vertAlign w:val="superscript"/>
    </w:rPr>
  </w:style>
  <w:style w:type="character" w:customStyle="1" w:styleId="37">
    <w:name w:val="Слабое выделение3"/>
    <w:uiPriority w:val="99"/>
    <w:rsid w:val="00B43140"/>
    <w:rPr>
      <w:i/>
      <w:color w:val="5A5A5A"/>
    </w:rPr>
  </w:style>
  <w:style w:type="character" w:customStyle="1" w:styleId="38">
    <w:name w:val="Сильное выделение3"/>
    <w:uiPriority w:val="99"/>
    <w:rsid w:val="00B43140"/>
    <w:rPr>
      <w:b/>
      <w:i/>
      <w:color w:val="4F81BD"/>
      <w:sz w:val="22"/>
    </w:rPr>
  </w:style>
  <w:style w:type="character" w:customStyle="1" w:styleId="39">
    <w:name w:val="Слабая ссылка3"/>
    <w:uiPriority w:val="99"/>
    <w:rsid w:val="00B43140"/>
    <w:rPr>
      <w:color w:val="00000A"/>
      <w:u w:val="single"/>
    </w:rPr>
  </w:style>
  <w:style w:type="character" w:customStyle="1" w:styleId="3a">
    <w:name w:val="Сильная ссылка3"/>
    <w:uiPriority w:val="99"/>
    <w:rsid w:val="00B43140"/>
    <w:rPr>
      <w:rFonts w:cs="Times New Roman"/>
      <w:b/>
      <w:bCs/>
      <w:color w:val="76923C"/>
      <w:u w:val="single"/>
    </w:rPr>
  </w:style>
  <w:style w:type="character" w:customStyle="1" w:styleId="3b">
    <w:name w:val="Название книги3"/>
    <w:uiPriority w:val="99"/>
    <w:rsid w:val="00B43140"/>
    <w:rPr>
      <w:rFonts w:ascii="Cambria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uiPriority w:val="99"/>
    <w:rsid w:val="00B43140"/>
    <w:rPr>
      <w:rFonts w:cs="Times New Roman"/>
    </w:rPr>
  </w:style>
  <w:style w:type="character" w:customStyle="1" w:styleId="1f9">
    <w:name w:val="Основной текст Знак1"/>
    <w:rsid w:val="00B43140"/>
    <w:rPr>
      <w:rFonts w:cs="Times New Roman"/>
      <w:kern w:val="1"/>
      <w:sz w:val="24"/>
      <w:szCs w:val="24"/>
    </w:rPr>
  </w:style>
  <w:style w:type="paragraph" w:customStyle="1" w:styleId="2f6">
    <w:name w:val="Обычный (веб)2"/>
    <w:basedOn w:val="a0"/>
    <w:uiPriority w:val="99"/>
    <w:rsid w:val="00B43140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3c">
    <w:name w:val="Без интервала3"/>
    <w:basedOn w:val="a0"/>
    <w:uiPriority w:val="99"/>
    <w:rsid w:val="00B43140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3d">
    <w:name w:val="Абзац списка3"/>
    <w:basedOn w:val="a0"/>
    <w:uiPriority w:val="99"/>
    <w:rsid w:val="00B43140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0"/>
    <w:uiPriority w:val="99"/>
    <w:rsid w:val="00B43140"/>
    <w:pPr>
      <w:suppressAutoHyphens/>
      <w:spacing w:after="120" w:line="480" w:lineRule="auto"/>
      <w:ind w:left="283"/>
    </w:pPr>
    <w:rPr>
      <w:kern w:val="1"/>
    </w:rPr>
  </w:style>
  <w:style w:type="character" w:customStyle="1" w:styleId="1fa">
    <w:name w:val="Основной текст с отступом Знак1"/>
    <w:rsid w:val="00B43140"/>
    <w:rPr>
      <w:rFonts w:cs="Times New Roman"/>
      <w:kern w:val="1"/>
      <w:sz w:val="24"/>
      <w:szCs w:val="24"/>
    </w:rPr>
  </w:style>
  <w:style w:type="character" w:customStyle="1" w:styleId="1fb">
    <w:name w:val="Название Знак1"/>
    <w:rsid w:val="00B43140"/>
    <w:rPr>
      <w:rFonts w:ascii="Cambria" w:hAnsi="Cambria" w:cs="Times New Roman"/>
      <w:b/>
      <w:bCs/>
      <w:kern w:val="1"/>
      <w:sz w:val="32"/>
      <w:szCs w:val="32"/>
    </w:rPr>
  </w:style>
  <w:style w:type="character" w:customStyle="1" w:styleId="1fc">
    <w:name w:val="Подзаголовок Знак1"/>
    <w:rsid w:val="00B43140"/>
    <w:rPr>
      <w:rFonts w:ascii="Cambria" w:hAnsi="Cambria" w:cs="Times New Roman"/>
      <w:i/>
      <w:iCs/>
      <w:kern w:val="1"/>
      <w:sz w:val="24"/>
      <w:szCs w:val="24"/>
    </w:rPr>
  </w:style>
  <w:style w:type="paragraph" w:customStyle="1" w:styleId="320">
    <w:name w:val="Основной текст 32"/>
    <w:basedOn w:val="a0"/>
    <w:uiPriority w:val="99"/>
    <w:rsid w:val="00B43140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2f7">
    <w:name w:val="Текст выноски2"/>
    <w:basedOn w:val="a0"/>
    <w:uiPriority w:val="99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0"/>
    <w:uiPriority w:val="99"/>
    <w:rsid w:val="00B43140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character" w:customStyle="1" w:styleId="2f8">
    <w:name w:val="Верхний колонтитул Знак2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0"/>
    <w:uiPriority w:val="99"/>
    <w:rsid w:val="00B43140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30">
    <w:name w:val="Цитата 23"/>
    <w:basedOn w:val="a0"/>
    <w:uiPriority w:val="99"/>
    <w:rsid w:val="00B43140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3e">
    <w:name w:val="Выделенная цитата3"/>
    <w:basedOn w:val="a0"/>
    <w:uiPriority w:val="99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customStyle="1" w:styleId="322">
    <w:name w:val="Маркированный список 32"/>
    <w:basedOn w:val="a0"/>
    <w:uiPriority w:val="99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31">
    <w:name w:val="Основной текст 23"/>
    <w:basedOn w:val="a0"/>
    <w:uiPriority w:val="99"/>
    <w:rsid w:val="00B43140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2fb">
    <w:name w:val="Цитата2"/>
    <w:basedOn w:val="a0"/>
    <w:uiPriority w:val="99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7"/>
    <w:uiPriority w:val="99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d">
    <w:name w:val="annotation text"/>
    <w:basedOn w:val="a0"/>
    <w:link w:val="affe"/>
    <w:semiHidden/>
    <w:rsid w:val="002575F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e">
    <w:name w:val="Текст примечания Знак"/>
    <w:link w:val="affd"/>
    <w:semiHidden/>
    <w:locked/>
    <w:rsid w:val="002575F5"/>
    <w:rPr>
      <w:rFonts w:ascii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9"/>
    <w:link w:val="2fe"/>
    <w:uiPriority w:val="99"/>
    <w:semiHidden/>
    <w:rsid w:val="001B4085"/>
    <w:pPr>
      <w:spacing w:after="200" w:line="276" w:lineRule="auto"/>
      <w:ind w:left="360" w:firstLine="360"/>
    </w:pPr>
    <w:rPr>
      <w:rFonts w:ascii="Calibri" w:hAnsi="Calibri"/>
      <w:sz w:val="22"/>
      <w:szCs w:val="22"/>
    </w:rPr>
  </w:style>
  <w:style w:type="character" w:customStyle="1" w:styleId="2fe">
    <w:name w:val="Красная строка 2 Знак"/>
    <w:link w:val="2fd"/>
    <w:uiPriority w:val="99"/>
    <w:semiHidden/>
    <w:locked/>
    <w:rsid w:val="001B4085"/>
    <w:rPr>
      <w:rFonts w:ascii="Times New Roman" w:hAnsi="Times New Roman" w:cs="Times New Roman"/>
      <w:sz w:val="24"/>
      <w:szCs w:val="24"/>
      <w:lang w:eastAsia="ru-RU"/>
    </w:rPr>
  </w:style>
  <w:style w:type="character" w:styleId="afff">
    <w:name w:val="Hyperlink"/>
    <w:uiPriority w:val="99"/>
    <w:rsid w:val="00C759AA"/>
    <w:rPr>
      <w:rFonts w:cs="Times New Roman"/>
      <w:color w:val="CC3333"/>
      <w:u w:val="single"/>
    </w:rPr>
  </w:style>
  <w:style w:type="paragraph" w:customStyle="1" w:styleId="Default">
    <w:name w:val="Default"/>
    <w:rsid w:val="00C759A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scayt-misspell">
    <w:name w:val="scayt-misspell"/>
    <w:uiPriority w:val="99"/>
    <w:rsid w:val="00C759AA"/>
    <w:rPr>
      <w:rFonts w:cs="Times New Roman"/>
    </w:rPr>
  </w:style>
  <w:style w:type="paragraph" w:customStyle="1" w:styleId="41">
    <w:name w:val="Абзац списка4"/>
    <w:basedOn w:val="a0"/>
    <w:uiPriority w:val="99"/>
    <w:rsid w:val="00732703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52">
    <w:name w:val="Абзац списка5"/>
    <w:basedOn w:val="a0"/>
    <w:uiPriority w:val="99"/>
    <w:rsid w:val="00192946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character" w:styleId="afff0">
    <w:name w:val="FollowedHyperlink"/>
    <w:uiPriority w:val="99"/>
    <w:rsid w:val="006149F3"/>
    <w:rPr>
      <w:rFonts w:cs="Times New Roman"/>
      <w:color w:val="800080"/>
      <w:u w:val="single"/>
    </w:rPr>
  </w:style>
  <w:style w:type="paragraph" w:customStyle="1" w:styleId="font5">
    <w:name w:val="font5"/>
    <w:basedOn w:val="a0"/>
    <w:rsid w:val="006149F3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3">
    <w:name w:val="xl63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a0"/>
    <w:rsid w:val="006149F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0">
    <w:name w:val="xl70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1">
    <w:name w:val="xl71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sz w:val="24"/>
      <w:szCs w:val="24"/>
    </w:rPr>
  </w:style>
  <w:style w:type="paragraph" w:customStyle="1" w:styleId="xl72">
    <w:name w:val="xl72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hAnsi="Arial CYR"/>
      <w:b/>
      <w:bCs/>
      <w:sz w:val="24"/>
      <w:szCs w:val="24"/>
    </w:rPr>
  </w:style>
  <w:style w:type="paragraph" w:customStyle="1" w:styleId="xl73">
    <w:name w:val="xl73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5">
    <w:name w:val="xl75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sz w:val="24"/>
      <w:szCs w:val="24"/>
    </w:rPr>
  </w:style>
  <w:style w:type="paragraph" w:customStyle="1" w:styleId="xl76">
    <w:name w:val="xl76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8">
    <w:name w:val="xl78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0">
    <w:name w:val="xl80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3">
    <w:name w:val="xl83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4">
    <w:name w:val="xl84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5">
    <w:name w:val="xl85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6">
    <w:name w:val="xl86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a0"/>
    <w:rsid w:val="006149F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0">
    <w:name w:val="xl90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1">
    <w:name w:val="xl91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2">
    <w:name w:val="xl92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3">
    <w:name w:val="xl93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4">
    <w:name w:val="xl94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5">
    <w:name w:val="xl95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7">
    <w:name w:val="xl97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8">
    <w:name w:val="xl98"/>
    <w:basedOn w:val="a0"/>
    <w:rsid w:val="006149F3"/>
    <w:pPr>
      <w:pBdr>
        <w:top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9">
    <w:name w:val="xl99"/>
    <w:basedOn w:val="a0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a0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a0"/>
    <w:rsid w:val="006149F3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a0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3">
    <w:name w:val="xl103"/>
    <w:basedOn w:val="a0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4">
    <w:name w:val="xl104"/>
    <w:basedOn w:val="a0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5">
    <w:name w:val="xl105"/>
    <w:basedOn w:val="a0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6">
    <w:name w:val="xl106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7">
    <w:name w:val="xl107"/>
    <w:basedOn w:val="a0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a0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9">
    <w:name w:val="xl109"/>
    <w:basedOn w:val="a0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0">
    <w:name w:val="xl110"/>
    <w:basedOn w:val="a0"/>
    <w:rsid w:val="006149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1">
    <w:name w:val="xl111"/>
    <w:basedOn w:val="a0"/>
    <w:rsid w:val="006149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0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3">
    <w:name w:val="xl113"/>
    <w:basedOn w:val="a0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4">
    <w:name w:val="xl114"/>
    <w:basedOn w:val="a0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15">
    <w:name w:val="xl115"/>
    <w:basedOn w:val="a0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6">
    <w:name w:val="xl116"/>
    <w:basedOn w:val="a0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7">
    <w:name w:val="xl117"/>
    <w:basedOn w:val="a0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b/>
      <w:bCs/>
      <w:sz w:val="40"/>
      <w:szCs w:val="40"/>
    </w:rPr>
  </w:style>
  <w:style w:type="paragraph" w:customStyle="1" w:styleId="xl118">
    <w:name w:val="xl118"/>
    <w:basedOn w:val="a0"/>
    <w:rsid w:val="006149F3"/>
    <w:pPr>
      <w:spacing w:before="100" w:beforeAutospacing="1" w:after="100" w:afterAutospacing="1" w:line="240" w:lineRule="auto"/>
    </w:pPr>
    <w:rPr>
      <w:rFonts w:ascii="Arial CYR" w:hAnsi="Arial CYR"/>
      <w:b/>
      <w:bCs/>
      <w:sz w:val="40"/>
      <w:szCs w:val="40"/>
    </w:rPr>
  </w:style>
  <w:style w:type="paragraph" w:customStyle="1" w:styleId="xl119">
    <w:name w:val="xl119"/>
    <w:basedOn w:val="a0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sz w:val="28"/>
      <w:szCs w:val="28"/>
    </w:rPr>
  </w:style>
  <w:style w:type="paragraph" w:customStyle="1" w:styleId="xl120">
    <w:name w:val="xl120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a0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3">
    <w:name w:val="xl123"/>
    <w:basedOn w:val="a0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dktexjustify">
    <w:name w:val="dktexjustify"/>
    <w:basedOn w:val="a0"/>
    <w:rsid w:val="0061391D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u">
    <w:name w:val="u"/>
    <w:basedOn w:val="a0"/>
    <w:rsid w:val="006139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">
    <w:name w:val="p1"/>
    <w:basedOn w:val="a0"/>
    <w:uiPriority w:val="99"/>
    <w:rsid w:val="00AD66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3">
    <w:name w:val="p3"/>
    <w:basedOn w:val="a0"/>
    <w:uiPriority w:val="99"/>
    <w:rsid w:val="00AD66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2">
    <w:name w:val="s2"/>
    <w:uiPriority w:val="99"/>
    <w:rsid w:val="00AD6608"/>
    <w:rPr>
      <w:rFonts w:ascii="Times New Roman" w:hAnsi="Times New Roman" w:cs="Times New Roman" w:hint="default"/>
    </w:rPr>
  </w:style>
  <w:style w:type="character" w:customStyle="1" w:styleId="s3">
    <w:name w:val="s3"/>
    <w:uiPriority w:val="99"/>
    <w:rsid w:val="00AD6608"/>
    <w:rPr>
      <w:rFonts w:ascii="Times New Roman" w:hAnsi="Times New Roman" w:cs="Times New Roman" w:hint="default"/>
    </w:rPr>
  </w:style>
  <w:style w:type="paragraph" w:customStyle="1" w:styleId="afff1">
    <w:name w:val="Îáû÷íûé"/>
    <w:rsid w:val="00FA5797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sz w:val="24"/>
    </w:rPr>
  </w:style>
  <w:style w:type="paragraph" w:styleId="2ff">
    <w:name w:val="toc 2"/>
    <w:basedOn w:val="a0"/>
    <w:next w:val="a0"/>
    <w:autoRedefine/>
    <w:uiPriority w:val="39"/>
    <w:qFormat/>
    <w:rsid w:val="00FA5797"/>
    <w:pPr>
      <w:widowControl w:val="0"/>
      <w:tabs>
        <w:tab w:val="right" w:leader="dot" w:pos="9345"/>
      </w:tabs>
      <w:autoSpaceDE w:val="0"/>
      <w:autoSpaceDN w:val="0"/>
      <w:adjustRightInd w:val="0"/>
      <w:spacing w:after="0" w:line="240" w:lineRule="auto"/>
      <w:ind w:left="200"/>
      <w:jc w:val="both"/>
    </w:pPr>
    <w:rPr>
      <w:rFonts w:ascii="Times New Roman" w:hAnsi="Times New Roman"/>
      <w:b/>
      <w:noProof/>
      <w:sz w:val="24"/>
      <w:szCs w:val="24"/>
    </w:rPr>
  </w:style>
  <w:style w:type="paragraph" w:customStyle="1" w:styleId="ArialNarrow13pt1">
    <w:name w:val="Arial Narrow 13 pt по ширине Первая строка:  1 см"/>
    <w:basedOn w:val="afff1"/>
    <w:rsid w:val="00FA5797"/>
    <w:pPr>
      <w:overflowPunct/>
      <w:autoSpaceDE/>
      <w:autoSpaceDN/>
      <w:adjustRightInd/>
      <w:ind w:firstLine="567"/>
      <w:textAlignment w:val="auto"/>
    </w:pPr>
    <w:rPr>
      <w:rFonts w:ascii="Arial Narrow" w:hAnsi="Arial Narrow"/>
      <w:sz w:val="26"/>
      <w:lang w:val="en-US"/>
    </w:rPr>
  </w:style>
  <w:style w:type="paragraph" w:customStyle="1" w:styleId="3f">
    <w:name w:val="аква3"/>
    <w:basedOn w:val="a0"/>
    <w:uiPriority w:val="99"/>
    <w:rsid w:val="00FA5797"/>
    <w:pPr>
      <w:spacing w:after="0" w:line="360" w:lineRule="auto"/>
      <w:ind w:firstLine="709"/>
      <w:jc w:val="both"/>
    </w:pPr>
    <w:rPr>
      <w:rFonts w:ascii="Book Antiqua" w:hAnsi="Book Antiqua"/>
      <w:sz w:val="28"/>
      <w:szCs w:val="24"/>
    </w:rPr>
  </w:style>
  <w:style w:type="paragraph" w:customStyle="1" w:styleId="afff2">
    <w:name w:val="аква"/>
    <w:basedOn w:val="a0"/>
    <w:uiPriority w:val="99"/>
    <w:rsid w:val="00FA5797"/>
    <w:pPr>
      <w:spacing w:after="0" w:line="240" w:lineRule="auto"/>
      <w:ind w:firstLine="709"/>
      <w:jc w:val="both"/>
    </w:pPr>
    <w:rPr>
      <w:rFonts w:ascii="Book Antiqua" w:hAnsi="Book Antiqua"/>
      <w:sz w:val="28"/>
      <w:szCs w:val="24"/>
    </w:rPr>
  </w:style>
  <w:style w:type="paragraph" w:customStyle="1" w:styleId="NAmber">
    <w:name w:val="NAmber"/>
    <w:basedOn w:val="afff2"/>
    <w:uiPriority w:val="99"/>
    <w:rsid w:val="00FA5797"/>
    <w:pPr>
      <w:jc w:val="center"/>
    </w:pPr>
    <w:rPr>
      <w:rFonts w:ascii="Gaze" w:hAnsi="Gaze"/>
      <w:b/>
      <w:bCs/>
      <w:sz w:val="36"/>
    </w:rPr>
  </w:style>
  <w:style w:type="paragraph" w:customStyle="1" w:styleId="afff3">
    <w:name w:val="аквамарин"/>
    <w:basedOn w:val="afff2"/>
    <w:uiPriority w:val="99"/>
    <w:rsid w:val="00FA5797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0"/>
    <w:autoRedefine/>
    <w:uiPriority w:val="99"/>
    <w:rsid w:val="00FA5797"/>
    <w:pPr>
      <w:spacing w:after="0" w:line="360" w:lineRule="auto"/>
      <w:jc w:val="center"/>
    </w:pPr>
    <w:rPr>
      <w:rFonts w:ascii="Arial" w:hAnsi="Arial"/>
      <w:sz w:val="24"/>
      <w:szCs w:val="24"/>
    </w:rPr>
  </w:style>
  <w:style w:type="paragraph" w:customStyle="1" w:styleId="afff4">
    <w:name w:val="Реферат"/>
    <w:basedOn w:val="a0"/>
    <w:uiPriority w:val="99"/>
    <w:rsid w:val="00FA5797"/>
    <w:pPr>
      <w:spacing w:after="0" w:line="360" w:lineRule="auto"/>
      <w:ind w:firstLine="709"/>
      <w:jc w:val="both"/>
    </w:pPr>
    <w:rPr>
      <w:rFonts w:ascii="Times New Roman" w:hAnsi="Times New Roman"/>
      <w:sz w:val="24"/>
      <w:szCs w:val="24"/>
    </w:rPr>
  </w:style>
  <w:style w:type="paragraph" w:customStyle="1" w:styleId="afff5">
    <w:name w:val="реферат"/>
    <w:basedOn w:val="aff5"/>
    <w:uiPriority w:val="99"/>
    <w:rsid w:val="00FA5797"/>
    <w:pPr>
      <w:suppressAutoHyphens/>
      <w:spacing w:line="360" w:lineRule="auto"/>
      <w:ind w:firstLine="709"/>
      <w:jc w:val="both"/>
    </w:pPr>
  </w:style>
  <w:style w:type="character" w:customStyle="1" w:styleId="fts-hit">
    <w:name w:val="fts-hit"/>
    <w:uiPriority w:val="99"/>
    <w:rsid w:val="00FA5797"/>
    <w:rPr>
      <w:shd w:val="clear" w:color="auto" w:fill="FFC0CB"/>
    </w:rPr>
  </w:style>
  <w:style w:type="paragraph" w:styleId="HTML">
    <w:name w:val="HTML Preformatted"/>
    <w:basedOn w:val="a0"/>
    <w:link w:val="HTML0"/>
    <w:locked/>
    <w:rsid w:val="00FA57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FA5797"/>
    <w:rPr>
      <w:rFonts w:ascii="Courier New" w:eastAsia="Times New Roman" w:hAnsi="Courier New" w:cs="Courier New"/>
    </w:rPr>
  </w:style>
  <w:style w:type="paragraph" w:customStyle="1" w:styleId="Iauiue">
    <w:name w:val="Iau?iue"/>
    <w:rsid w:val="00FA5797"/>
    <w:pPr>
      <w:widowControl w:val="0"/>
      <w:suppressAutoHyphens/>
      <w:jc w:val="both"/>
    </w:pPr>
    <w:rPr>
      <w:rFonts w:ascii="Times New Roman" w:eastAsia="Times New Roman" w:hAnsi="Times New Roman"/>
      <w:lang w:eastAsia="ar-SA"/>
    </w:rPr>
  </w:style>
  <w:style w:type="paragraph" w:customStyle="1" w:styleId="61">
    <w:name w:val="Стиль По ширине Перед:  6 пт"/>
    <w:basedOn w:val="a0"/>
    <w:autoRedefine/>
    <w:rsid w:val="00FA5797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paragraph" w:customStyle="1" w:styleId="125">
    <w:name w:val="Стиль По ширине Первая строка:  1.25 см"/>
    <w:basedOn w:val="a0"/>
    <w:rsid w:val="00FA5797"/>
    <w:pPr>
      <w:spacing w:before="120"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customStyle="1" w:styleId="zagc-1">
    <w:name w:val="zagc-1"/>
    <w:basedOn w:val="a0"/>
    <w:uiPriority w:val="99"/>
    <w:rsid w:val="00FA5797"/>
    <w:pPr>
      <w:spacing w:before="135" w:after="60" w:line="240" w:lineRule="auto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rsid w:val="00FA5797"/>
    <w:pPr>
      <w:widowControl w:val="0"/>
      <w:jc w:val="both"/>
    </w:pPr>
    <w:rPr>
      <w:rFonts w:ascii="Times New Roman" w:eastAsia="Times New Roman" w:hAnsi="Times New Roman"/>
    </w:rPr>
  </w:style>
  <w:style w:type="paragraph" w:customStyle="1" w:styleId="zagc-0">
    <w:name w:val="zagc-0"/>
    <w:basedOn w:val="a0"/>
    <w:uiPriority w:val="99"/>
    <w:rsid w:val="00FA5797"/>
    <w:pPr>
      <w:spacing w:before="180" w:after="60" w:line="240" w:lineRule="auto"/>
      <w:ind w:firstLine="150"/>
      <w:jc w:val="center"/>
    </w:pPr>
    <w:rPr>
      <w:rFonts w:ascii="Arial" w:hAnsi="Arial" w:cs="Arial"/>
      <w:b/>
      <w:bCs/>
      <w:caps/>
      <w:color w:val="29211E"/>
      <w:sz w:val="24"/>
      <w:szCs w:val="24"/>
    </w:rPr>
  </w:style>
  <w:style w:type="paragraph" w:styleId="3f0">
    <w:name w:val="toc 3"/>
    <w:basedOn w:val="a0"/>
    <w:next w:val="a0"/>
    <w:autoRedefine/>
    <w:uiPriority w:val="39"/>
    <w:qFormat/>
    <w:rsid w:val="00FA5797"/>
    <w:pPr>
      <w:tabs>
        <w:tab w:val="right" w:leader="dot" w:pos="9345"/>
      </w:tabs>
      <w:spacing w:after="0" w:line="240" w:lineRule="auto"/>
      <w:jc w:val="both"/>
    </w:pPr>
    <w:rPr>
      <w:rFonts w:ascii="Times New Roman" w:hAnsi="Times New Roman"/>
      <w:b/>
      <w:noProof/>
      <w:sz w:val="24"/>
      <w:szCs w:val="24"/>
    </w:rPr>
  </w:style>
  <w:style w:type="paragraph" w:customStyle="1" w:styleId="afff6">
    <w:name w:val="Прижатый влево"/>
    <w:basedOn w:val="a0"/>
    <w:next w:val="a0"/>
    <w:uiPriority w:val="99"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7">
    <w:name w:val="Нормальный (таблица)"/>
    <w:basedOn w:val="a0"/>
    <w:next w:val="a0"/>
    <w:uiPriority w:val="99"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fff8">
    <w:name w:val="Цветовое выделение"/>
    <w:uiPriority w:val="99"/>
    <w:rsid w:val="00FA5797"/>
    <w:rPr>
      <w:b/>
      <w:bCs/>
      <w:color w:val="000080"/>
    </w:rPr>
  </w:style>
  <w:style w:type="paragraph" w:styleId="1fd">
    <w:name w:val="toc 1"/>
    <w:aliases w:val="заголовок"/>
    <w:basedOn w:val="a0"/>
    <w:next w:val="a0"/>
    <w:autoRedefine/>
    <w:uiPriority w:val="39"/>
    <w:unhideWhenUsed/>
    <w:qFormat/>
    <w:rsid w:val="00FA5797"/>
    <w:pPr>
      <w:widowControl w:val="0"/>
      <w:tabs>
        <w:tab w:val="right" w:leader="dot" w:pos="9345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b/>
      <w:noProof/>
      <w:sz w:val="24"/>
      <w:szCs w:val="20"/>
    </w:rPr>
  </w:style>
  <w:style w:type="paragraph" w:customStyle="1" w:styleId="a">
    <w:name w:val="Маркированный"/>
    <w:basedOn w:val="a0"/>
    <w:uiPriority w:val="99"/>
    <w:rsid w:val="00FA5797"/>
    <w:pPr>
      <w:numPr>
        <w:numId w:val="4"/>
      </w:numPr>
      <w:spacing w:after="0" w:line="240" w:lineRule="auto"/>
      <w:jc w:val="both"/>
    </w:pPr>
    <w:rPr>
      <w:rFonts w:ascii="Times New Roman" w:hAnsi="Times New Roman"/>
      <w:sz w:val="28"/>
      <w:szCs w:val="28"/>
    </w:rPr>
  </w:style>
  <w:style w:type="paragraph" w:customStyle="1" w:styleId="S">
    <w:name w:val="S_Обычный жирный"/>
    <w:basedOn w:val="a0"/>
    <w:qFormat/>
    <w:rsid w:val="00FA5797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paragraph" w:styleId="afff9">
    <w:name w:val="TOC Heading"/>
    <w:basedOn w:val="1"/>
    <w:next w:val="a0"/>
    <w:uiPriority w:val="39"/>
    <w:qFormat/>
    <w:rsid w:val="00FA5797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42">
    <w:name w:val="toc 4"/>
    <w:basedOn w:val="a0"/>
    <w:next w:val="a0"/>
    <w:autoRedefine/>
    <w:unhideWhenUsed/>
    <w:rsid w:val="00FA5797"/>
    <w:pPr>
      <w:tabs>
        <w:tab w:val="right" w:leader="dot" w:pos="9345"/>
      </w:tabs>
      <w:spacing w:after="100"/>
      <w:ind w:left="660"/>
    </w:pPr>
  </w:style>
  <w:style w:type="paragraph" w:styleId="53">
    <w:name w:val="toc 5"/>
    <w:basedOn w:val="a0"/>
    <w:next w:val="a0"/>
    <w:autoRedefine/>
    <w:uiPriority w:val="39"/>
    <w:unhideWhenUsed/>
    <w:rsid w:val="00FA5797"/>
    <w:pPr>
      <w:spacing w:after="100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FA5797"/>
    <w:pPr>
      <w:spacing w:after="100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FA5797"/>
    <w:pPr>
      <w:spacing w:after="100"/>
      <w:ind w:left="1320"/>
    </w:pPr>
  </w:style>
  <w:style w:type="paragraph" w:styleId="81">
    <w:name w:val="toc 8"/>
    <w:basedOn w:val="a0"/>
    <w:next w:val="a0"/>
    <w:autoRedefine/>
    <w:uiPriority w:val="39"/>
    <w:unhideWhenUsed/>
    <w:rsid w:val="00FA5797"/>
    <w:pPr>
      <w:spacing w:after="100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FA5797"/>
    <w:pPr>
      <w:spacing w:after="100"/>
      <w:ind w:left="1760"/>
    </w:pPr>
  </w:style>
  <w:style w:type="character" w:customStyle="1" w:styleId="WW8Num8z0">
    <w:name w:val="WW8Num8z0"/>
    <w:uiPriority w:val="99"/>
    <w:rsid w:val="00FA5797"/>
    <w:rPr>
      <w:rFonts w:ascii="Symbol" w:hAnsi="Symbol"/>
      <w:sz w:val="18"/>
    </w:rPr>
  </w:style>
  <w:style w:type="paragraph" w:customStyle="1" w:styleId="ConsCell">
    <w:name w:val="ConsCell"/>
    <w:rsid w:val="00FA579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fe">
    <w:name w:val="Стиль1"/>
    <w:basedOn w:val="a0"/>
    <w:qFormat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6"/>
      <w:szCs w:val="26"/>
    </w:rPr>
  </w:style>
  <w:style w:type="paragraph" w:customStyle="1" w:styleId="TimesNewRoman14125">
    <w:name w:val="Стиль Times New Roman 14 пт По ширине Первая строка:  1.25 см С..."/>
    <w:basedOn w:val="a0"/>
    <w:rsid w:val="00FA5797"/>
    <w:pPr>
      <w:suppressAutoHyphens/>
      <w:spacing w:after="0" w:line="240" w:lineRule="auto"/>
      <w:ind w:right="-40" w:firstLine="709"/>
      <w:jc w:val="both"/>
    </w:pPr>
    <w:rPr>
      <w:rFonts w:ascii="Times New Roman" w:hAnsi="Times New Roman"/>
      <w:sz w:val="28"/>
      <w:szCs w:val="20"/>
      <w:lang w:eastAsia="ar-SA"/>
    </w:rPr>
  </w:style>
  <w:style w:type="paragraph" w:customStyle="1" w:styleId="tekstob">
    <w:name w:val="tekstob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">
    <w:name w:val="header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unformattext">
    <w:name w:val="unformat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ormattext">
    <w:name w:val="format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fffa">
    <w:name w:val="Гипертекстовая ссылка"/>
    <w:uiPriority w:val="99"/>
    <w:rsid w:val="00FA5797"/>
    <w:rPr>
      <w:rFonts w:cs="Times New Roman"/>
      <w:b/>
      <w:bCs/>
      <w:color w:val="008000"/>
    </w:rPr>
  </w:style>
  <w:style w:type="paragraph" w:customStyle="1" w:styleId="1ff">
    <w:name w:val="Знак1"/>
    <w:basedOn w:val="a0"/>
    <w:next w:val="a0"/>
    <w:rsid w:val="00A84977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dktexright">
    <w:name w:val="dktexright"/>
    <w:basedOn w:val="a0"/>
    <w:rsid w:val="00097CA7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B169DF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comment">
    <w:name w:val="comment"/>
    <w:rsid w:val="00AF208F"/>
  </w:style>
  <w:style w:type="paragraph" w:customStyle="1" w:styleId="afffb">
    <w:name w:val="Стиль"/>
    <w:rsid w:val="005736EF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character" w:customStyle="1" w:styleId="3f1">
    <w:name w:val="Основной шрифт абзаца3"/>
    <w:rsid w:val="004A0C34"/>
  </w:style>
  <w:style w:type="character" w:customStyle="1" w:styleId="Heading2Char">
    <w:name w:val="Heading 2 Char"/>
    <w:rsid w:val="004A0C3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rsid w:val="004A0C3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rsid w:val="004A0C34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rsid w:val="004A0C34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rsid w:val="004A0C34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rsid w:val="004A0C34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rsid w:val="004A0C34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rsid w:val="004A0C34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rsid w:val="004A0C34"/>
  </w:style>
  <w:style w:type="character" w:customStyle="1" w:styleId="BodyTextIndentChar">
    <w:name w:val="Body Text Indent Char"/>
    <w:rsid w:val="004A0C34"/>
  </w:style>
  <w:style w:type="character" w:customStyle="1" w:styleId="BodyText3Char">
    <w:name w:val="Body Text 3 Char"/>
    <w:rsid w:val="004A0C34"/>
    <w:rPr>
      <w:sz w:val="16"/>
      <w:szCs w:val="16"/>
    </w:rPr>
  </w:style>
  <w:style w:type="character" w:customStyle="1" w:styleId="BalloonTextChar">
    <w:name w:val="Balloon Text Char"/>
    <w:rsid w:val="004A0C34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rsid w:val="004A0C34"/>
    <w:rPr>
      <w:sz w:val="16"/>
      <w:szCs w:val="16"/>
    </w:rPr>
  </w:style>
  <w:style w:type="character" w:customStyle="1" w:styleId="HeaderChar">
    <w:name w:val="Header Char"/>
    <w:rsid w:val="004A0C34"/>
  </w:style>
  <w:style w:type="character" w:customStyle="1" w:styleId="FooterChar">
    <w:name w:val="Footer Char"/>
    <w:rsid w:val="004A0C34"/>
  </w:style>
  <w:style w:type="character" w:customStyle="1" w:styleId="3f2">
    <w:name w:val="Знак сноски3"/>
    <w:rsid w:val="004A0C34"/>
    <w:rPr>
      <w:vertAlign w:val="superscript"/>
    </w:rPr>
  </w:style>
  <w:style w:type="character" w:customStyle="1" w:styleId="43">
    <w:name w:val="Слабое выделение4"/>
    <w:rsid w:val="004A0C34"/>
    <w:rPr>
      <w:i/>
      <w:iCs/>
      <w:color w:val="5A5A5A"/>
    </w:rPr>
  </w:style>
  <w:style w:type="character" w:customStyle="1" w:styleId="44">
    <w:name w:val="Сильное выделение4"/>
    <w:rsid w:val="004A0C34"/>
    <w:rPr>
      <w:b/>
      <w:bCs/>
      <w:i/>
      <w:iCs/>
      <w:color w:val="4F81BD"/>
      <w:sz w:val="22"/>
      <w:szCs w:val="22"/>
    </w:rPr>
  </w:style>
  <w:style w:type="character" w:customStyle="1" w:styleId="45">
    <w:name w:val="Слабая ссылка4"/>
    <w:rsid w:val="004A0C34"/>
    <w:rPr>
      <w:color w:val="00000A"/>
      <w:u w:val="single"/>
    </w:rPr>
  </w:style>
  <w:style w:type="character" w:customStyle="1" w:styleId="46">
    <w:name w:val="Сильная ссылка4"/>
    <w:rsid w:val="004A0C34"/>
    <w:rPr>
      <w:b/>
      <w:bCs/>
      <w:color w:val="76923C"/>
      <w:u w:val="single"/>
    </w:rPr>
  </w:style>
  <w:style w:type="character" w:customStyle="1" w:styleId="47">
    <w:name w:val="Название книги4"/>
    <w:rsid w:val="004A0C34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3f3">
    <w:name w:val="Номер страницы3"/>
    <w:rsid w:val="004A0C34"/>
  </w:style>
  <w:style w:type="paragraph" w:customStyle="1" w:styleId="3f4">
    <w:name w:val="Обычный (веб)3"/>
    <w:basedOn w:val="a0"/>
    <w:rsid w:val="004A0C34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63">
    <w:name w:val="Абзац списка6"/>
    <w:basedOn w:val="a0"/>
    <w:rsid w:val="004A0C34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32">
    <w:name w:val="Основной текст с отступом 23"/>
    <w:basedOn w:val="a0"/>
    <w:rsid w:val="004A0C34"/>
    <w:pPr>
      <w:suppressAutoHyphens/>
      <w:spacing w:after="120" w:line="480" w:lineRule="auto"/>
      <w:ind w:left="283"/>
    </w:pPr>
    <w:rPr>
      <w:kern w:val="1"/>
    </w:rPr>
  </w:style>
  <w:style w:type="paragraph" w:customStyle="1" w:styleId="330">
    <w:name w:val="Основной текст 33"/>
    <w:basedOn w:val="a0"/>
    <w:rsid w:val="004A0C34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3f5">
    <w:name w:val="Текст выноски3"/>
    <w:basedOn w:val="a0"/>
    <w:rsid w:val="004A0C34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31">
    <w:name w:val="Основной текст с отступом 33"/>
    <w:basedOn w:val="a0"/>
    <w:rsid w:val="004A0C34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paragraph" w:customStyle="1" w:styleId="3f6">
    <w:name w:val="Название объекта3"/>
    <w:basedOn w:val="a0"/>
    <w:rsid w:val="004A0C34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 w:bidi="en-US"/>
    </w:rPr>
  </w:style>
  <w:style w:type="paragraph" w:customStyle="1" w:styleId="240">
    <w:name w:val="Цитата 24"/>
    <w:basedOn w:val="a0"/>
    <w:rsid w:val="004A0C34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 w:bidi="en-US"/>
    </w:rPr>
  </w:style>
  <w:style w:type="paragraph" w:customStyle="1" w:styleId="48">
    <w:name w:val="Выделенная цитата4"/>
    <w:basedOn w:val="a0"/>
    <w:rsid w:val="004A0C34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32">
    <w:name w:val="Маркированный список 33"/>
    <w:basedOn w:val="a0"/>
    <w:rsid w:val="004A0C34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41">
    <w:name w:val="Основной текст 24"/>
    <w:basedOn w:val="a0"/>
    <w:rsid w:val="004A0C34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3f7">
    <w:name w:val="Цитата3"/>
    <w:basedOn w:val="a0"/>
    <w:rsid w:val="004A0C34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customStyle="1" w:styleId="3f8">
    <w:name w:val="Основной текст с отступом3"/>
    <w:basedOn w:val="a7"/>
    <w:rsid w:val="004A0C34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72">
    <w:name w:val="Абзац списка7"/>
    <w:basedOn w:val="a0"/>
    <w:rsid w:val="008E2FC6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character" w:customStyle="1" w:styleId="comments2">
    <w:name w:val="comments2"/>
    <w:rsid w:val="006609D4"/>
    <w:rPr>
      <w:b w:val="0"/>
      <w:bCs w:val="0"/>
      <w:color w:val="FFFFFF"/>
      <w:sz w:val="14"/>
      <w:szCs w:val="14"/>
    </w:rPr>
  </w:style>
  <w:style w:type="character" w:customStyle="1" w:styleId="tik-text1">
    <w:name w:val="tik-text1"/>
    <w:rsid w:val="006609D4"/>
    <w:rPr>
      <w:color w:val="B5B5B5"/>
      <w:sz w:val="18"/>
      <w:szCs w:val="18"/>
    </w:rPr>
  </w:style>
  <w:style w:type="paragraph" w:customStyle="1" w:styleId="uni">
    <w:name w:val="uni"/>
    <w:basedOn w:val="a0"/>
    <w:rsid w:val="00D21408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unip">
    <w:name w:val="unip"/>
    <w:basedOn w:val="a0"/>
    <w:rsid w:val="00D21408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S0">
    <w:name w:val="S_Маркированный"/>
    <w:basedOn w:val="a0"/>
    <w:link w:val="S20"/>
    <w:rsid w:val="00055A80"/>
    <w:pPr>
      <w:tabs>
        <w:tab w:val="left" w:pos="1260"/>
      </w:tabs>
      <w:suppressAutoHyphens/>
      <w:spacing w:after="0" w:line="360" w:lineRule="auto"/>
      <w:ind w:firstLine="720"/>
      <w:jc w:val="both"/>
    </w:pPr>
    <w:rPr>
      <w:rFonts w:ascii="Times New Roman" w:hAnsi="Times New Roman"/>
      <w:sz w:val="24"/>
      <w:szCs w:val="24"/>
      <w:lang w:eastAsia="ar-SA"/>
    </w:rPr>
  </w:style>
  <w:style w:type="character" w:customStyle="1" w:styleId="S20">
    <w:name w:val="S_Маркированный Знак2"/>
    <w:link w:val="S0"/>
    <w:rsid w:val="00055A80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21">
    <w:name w:val="S_Заголовок 2"/>
    <w:basedOn w:val="2"/>
    <w:link w:val="S22"/>
    <w:rsid w:val="00055A80"/>
    <w:pPr>
      <w:suppressAutoHyphens/>
      <w:spacing w:before="0" w:after="0"/>
      <w:jc w:val="both"/>
    </w:pPr>
    <w:rPr>
      <w:rFonts w:ascii="Times New Roman" w:hAnsi="Times New Roman"/>
      <w:bCs w:val="0"/>
      <w:iCs w:val="0"/>
      <w:sz w:val="20"/>
      <w:szCs w:val="20"/>
      <w:lang w:eastAsia="ar-SA"/>
    </w:rPr>
  </w:style>
  <w:style w:type="character" w:customStyle="1" w:styleId="S22">
    <w:name w:val="S_Заголовок 2 Знак"/>
    <w:link w:val="S21"/>
    <w:rsid w:val="00055A80"/>
    <w:rPr>
      <w:rFonts w:ascii="Times New Roman" w:eastAsia="Times New Roman" w:hAnsi="Times New Roman"/>
      <w:b/>
      <w:i/>
      <w:lang w:eastAsia="ar-SA"/>
    </w:rPr>
  </w:style>
  <w:style w:type="paragraph" w:customStyle="1" w:styleId="S30">
    <w:name w:val="S_Заголовок 3"/>
    <w:basedOn w:val="3"/>
    <w:link w:val="S31"/>
    <w:rsid w:val="00055A80"/>
    <w:pPr>
      <w:suppressAutoHyphens/>
      <w:spacing w:before="0" w:after="0"/>
      <w:ind w:firstLine="720"/>
      <w:jc w:val="both"/>
    </w:pPr>
    <w:rPr>
      <w:rFonts w:ascii="Times New Roman" w:hAnsi="Times New Roman"/>
      <w:bCs w:val="0"/>
      <w:i/>
      <w:sz w:val="20"/>
      <w:szCs w:val="20"/>
      <w:lang w:eastAsia="ar-SA"/>
    </w:rPr>
  </w:style>
  <w:style w:type="character" w:customStyle="1" w:styleId="S31">
    <w:name w:val="S_Заголовок 3 Знак"/>
    <w:link w:val="S30"/>
    <w:rsid w:val="00055A80"/>
    <w:rPr>
      <w:rFonts w:ascii="Times New Roman" w:eastAsia="Times New Roman" w:hAnsi="Times New Roman"/>
      <w:b/>
      <w:i/>
      <w:lang w:eastAsia="ar-SA"/>
    </w:rPr>
  </w:style>
  <w:style w:type="paragraph" w:customStyle="1" w:styleId="S4">
    <w:name w:val="S_Заголовок 4"/>
    <w:basedOn w:val="4"/>
    <w:rsid w:val="00055A80"/>
    <w:pPr>
      <w:keepNext w:val="0"/>
      <w:suppressAutoHyphens/>
      <w:spacing w:before="0" w:after="0"/>
      <w:ind w:firstLine="284"/>
      <w:jc w:val="both"/>
    </w:pPr>
    <w:rPr>
      <w:bCs w:val="0"/>
      <w:i/>
      <w:u w:val="single"/>
      <w:lang w:eastAsia="ar-SA"/>
    </w:rPr>
  </w:style>
  <w:style w:type="paragraph" w:styleId="afffc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0"/>
    <w:link w:val="afffd"/>
    <w:unhideWhenUsed/>
    <w:locked/>
    <w:rsid w:val="00055A80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fd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"/>
    <w:link w:val="afffc"/>
    <w:rsid w:val="00055A80"/>
    <w:rPr>
      <w:rFonts w:ascii="Times New Roman" w:eastAsia="Times New Roman" w:hAnsi="Times New Roman"/>
    </w:rPr>
  </w:style>
  <w:style w:type="character" w:customStyle="1" w:styleId="ArNar">
    <w:name w:val="Обычный ArNar Знак"/>
    <w:link w:val="ArNar0"/>
    <w:locked/>
    <w:rsid w:val="00055A80"/>
    <w:rPr>
      <w:rFonts w:ascii="Arial Narrow" w:hAnsi="Arial Narrow"/>
      <w:color w:val="000000"/>
    </w:rPr>
  </w:style>
  <w:style w:type="paragraph" w:customStyle="1" w:styleId="ArNar0">
    <w:name w:val="Обычный ArNar"/>
    <w:basedOn w:val="a0"/>
    <w:link w:val="ArNar"/>
    <w:rsid w:val="00055A80"/>
    <w:pPr>
      <w:spacing w:after="0" w:line="240" w:lineRule="auto"/>
      <w:ind w:firstLine="709"/>
      <w:jc w:val="both"/>
    </w:pPr>
    <w:rPr>
      <w:rFonts w:ascii="Arial Narrow" w:eastAsia="Calibri" w:hAnsi="Arial Narrow"/>
      <w:color w:val="000000"/>
      <w:sz w:val="20"/>
      <w:szCs w:val="20"/>
    </w:rPr>
  </w:style>
  <w:style w:type="paragraph" w:customStyle="1" w:styleId="afffe">
    <w:name w:val="Перечисление + инт"/>
    <w:basedOn w:val="a0"/>
    <w:rsid w:val="00055A80"/>
    <w:pPr>
      <w:tabs>
        <w:tab w:val="num" w:pos="1069"/>
      </w:tabs>
      <w:snapToGrid w:val="0"/>
      <w:spacing w:before="60" w:after="60" w:line="240" w:lineRule="auto"/>
      <w:ind w:left="1069" w:hanging="360"/>
      <w:jc w:val="both"/>
    </w:pPr>
    <w:rPr>
      <w:rFonts w:ascii="Arial Narrow" w:hAnsi="Arial Narrow"/>
      <w:color w:val="000000"/>
      <w:szCs w:val="20"/>
    </w:rPr>
  </w:style>
  <w:style w:type="paragraph" w:customStyle="1" w:styleId="2ff0">
    <w:name w:val="Текст с интервалом 2"/>
    <w:basedOn w:val="ArNar0"/>
    <w:rsid w:val="00055A80"/>
    <w:pPr>
      <w:spacing w:before="60"/>
    </w:pPr>
  </w:style>
  <w:style w:type="paragraph" w:customStyle="1" w:styleId="affff">
    <w:name w:val="Текст с интервалом"/>
    <w:basedOn w:val="ArNar0"/>
    <w:next w:val="ArNar0"/>
    <w:rsid w:val="00055A80"/>
    <w:pPr>
      <w:spacing w:before="60" w:after="60"/>
    </w:pPr>
  </w:style>
  <w:style w:type="character" w:customStyle="1" w:styleId="223">
    <w:name w:val="Основной текст 2 Знак2"/>
    <w:rsid w:val="00055A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rsid w:val="00055A80"/>
  </w:style>
  <w:style w:type="paragraph" w:customStyle="1" w:styleId="affff0">
    <w:name w:val="Основной(РПЗ)"/>
    <w:basedOn w:val="a0"/>
    <w:link w:val="1ff0"/>
    <w:qFormat/>
    <w:rsid w:val="00055A80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hAnsi="Times New Roman"/>
      <w:sz w:val="26"/>
      <w:szCs w:val="26"/>
    </w:rPr>
  </w:style>
  <w:style w:type="character" w:customStyle="1" w:styleId="1ff0">
    <w:name w:val="Основной(РПЗ) Знак1"/>
    <w:link w:val="affff0"/>
    <w:rsid w:val="00055A80"/>
    <w:rPr>
      <w:rFonts w:ascii="Times New Roman" w:eastAsia="Times New Roman" w:hAnsi="Times New Roman"/>
      <w:sz w:val="26"/>
      <w:szCs w:val="26"/>
    </w:rPr>
  </w:style>
  <w:style w:type="paragraph" w:styleId="affff1">
    <w:name w:val="Normal Indent"/>
    <w:aliases w:val="Заг_табл Знак,Заг_табл Знак Знак"/>
    <w:basedOn w:val="a0"/>
    <w:next w:val="a0"/>
    <w:link w:val="affff2"/>
    <w:autoRedefine/>
    <w:locked/>
    <w:rsid w:val="00055A80"/>
    <w:pPr>
      <w:widowControl w:val="0"/>
      <w:spacing w:before="120" w:after="0" w:line="240" w:lineRule="auto"/>
      <w:ind w:firstLine="709"/>
      <w:jc w:val="both"/>
    </w:pPr>
    <w:rPr>
      <w:rFonts w:ascii="Times New Roman" w:hAnsi="Times New Roman"/>
      <w:iCs/>
      <w:sz w:val="24"/>
      <w:szCs w:val="24"/>
    </w:rPr>
  </w:style>
  <w:style w:type="character" w:customStyle="1" w:styleId="affff2">
    <w:name w:val="Обычный отступ Знак"/>
    <w:aliases w:val="Заг_табл Знак Знак1,Заг_табл Знак Знак Знак"/>
    <w:link w:val="affff1"/>
    <w:rsid w:val="00055A80"/>
    <w:rPr>
      <w:rFonts w:ascii="Times New Roman" w:eastAsia="Times New Roman" w:hAnsi="Times New Roman"/>
      <w:iCs/>
      <w:sz w:val="24"/>
      <w:szCs w:val="24"/>
    </w:rPr>
  </w:style>
  <w:style w:type="paragraph" w:customStyle="1" w:styleId="affff3">
    <w:name w:val="Колонтитул низ"/>
    <w:basedOn w:val="af7"/>
    <w:link w:val="affff4"/>
    <w:qFormat/>
    <w:rsid w:val="00055A80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affff4">
    <w:name w:val="Колонтитул низ Знак"/>
    <w:link w:val="affff3"/>
    <w:rsid w:val="00055A80"/>
    <w:rPr>
      <w:rFonts w:ascii="Times New Roman" w:eastAsia="Times New Roman" w:hAnsi="Times New Roman"/>
      <w:i/>
      <w:color w:val="333333"/>
    </w:rPr>
  </w:style>
  <w:style w:type="paragraph" w:customStyle="1" w:styleId="2ff1">
    <w:name w:val="Заголовок (Уровень 2)"/>
    <w:basedOn w:val="a0"/>
    <w:next w:val="a7"/>
    <w:link w:val="2ff2"/>
    <w:autoRedefine/>
    <w:qFormat/>
    <w:rsid w:val="00055A80"/>
    <w:pPr>
      <w:autoSpaceDE w:val="0"/>
      <w:autoSpaceDN w:val="0"/>
      <w:adjustRightInd w:val="0"/>
      <w:spacing w:after="0" w:line="240" w:lineRule="auto"/>
      <w:ind w:left="360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2ff2">
    <w:name w:val="Заголовок (Уровень 2) Знак"/>
    <w:link w:val="2ff1"/>
    <w:rsid w:val="00055A80"/>
    <w:rPr>
      <w:rFonts w:ascii="Times New Roman" w:eastAsia="Times New Roman" w:hAnsi="Times New Roman"/>
      <w:b/>
      <w:bCs/>
      <w:sz w:val="28"/>
      <w:szCs w:val="28"/>
      <w:lang w:eastAsia="en-US"/>
    </w:rPr>
  </w:style>
  <w:style w:type="paragraph" w:customStyle="1" w:styleId="affff5">
    <w:name w:val="Обычный текст"/>
    <w:basedOn w:val="a0"/>
    <w:link w:val="affff6"/>
    <w:qFormat/>
    <w:rsid w:val="00055A80"/>
    <w:pPr>
      <w:spacing w:after="0" w:line="240" w:lineRule="auto"/>
      <w:ind w:firstLine="709"/>
      <w:jc w:val="both"/>
    </w:pPr>
    <w:rPr>
      <w:rFonts w:ascii="Times New Roman" w:hAnsi="Times New Roman"/>
      <w:sz w:val="20"/>
      <w:szCs w:val="20"/>
    </w:rPr>
  </w:style>
  <w:style w:type="character" w:customStyle="1" w:styleId="affff6">
    <w:name w:val="Обычный текст Знак"/>
    <w:link w:val="affff5"/>
    <w:rsid w:val="00055A80"/>
    <w:rPr>
      <w:rFonts w:ascii="Times New Roman" w:eastAsia="Times New Roman" w:hAnsi="Times New Roman"/>
    </w:rPr>
  </w:style>
  <w:style w:type="paragraph" w:customStyle="1" w:styleId="affff7">
    <w:name w:val="Подчеркнутый"/>
    <w:basedOn w:val="a0"/>
    <w:link w:val="affff8"/>
    <w:semiHidden/>
    <w:rsid w:val="00055A80"/>
    <w:pPr>
      <w:spacing w:after="0" w:line="360" w:lineRule="auto"/>
      <w:ind w:firstLine="709"/>
      <w:jc w:val="both"/>
    </w:pPr>
    <w:rPr>
      <w:rFonts w:ascii="Times New Roman" w:hAnsi="Times New Roman"/>
      <w:sz w:val="24"/>
      <w:szCs w:val="24"/>
      <w:u w:val="single"/>
    </w:rPr>
  </w:style>
  <w:style w:type="character" w:customStyle="1" w:styleId="affff8">
    <w:name w:val="Подчеркнутый Знак"/>
    <w:link w:val="affff7"/>
    <w:semiHidden/>
    <w:rsid w:val="00055A80"/>
    <w:rPr>
      <w:rFonts w:ascii="Times New Roman" w:eastAsia="Times New Roman" w:hAnsi="Times New Roman"/>
      <w:sz w:val="24"/>
      <w:szCs w:val="24"/>
      <w:u w:val="single"/>
    </w:rPr>
  </w:style>
  <w:style w:type="paragraph" w:customStyle="1" w:styleId="1ff1">
    <w:name w:val="Заголовок1"/>
    <w:basedOn w:val="a0"/>
    <w:rsid w:val="00055A80"/>
    <w:pPr>
      <w:tabs>
        <w:tab w:val="left" w:pos="8460"/>
      </w:tabs>
      <w:spacing w:after="0" w:line="360" w:lineRule="auto"/>
      <w:ind w:firstLine="540"/>
      <w:jc w:val="center"/>
    </w:pPr>
    <w:rPr>
      <w:rFonts w:ascii="Times New Roman" w:hAnsi="Times New Roman"/>
      <w:caps/>
      <w:sz w:val="24"/>
      <w:szCs w:val="24"/>
    </w:rPr>
  </w:style>
  <w:style w:type="paragraph" w:customStyle="1" w:styleId="S1">
    <w:name w:val="S_Заголовок 1"/>
    <w:basedOn w:val="a0"/>
    <w:rsid w:val="00055A80"/>
    <w:pPr>
      <w:spacing w:after="0" w:line="240" w:lineRule="auto"/>
      <w:ind w:left="1287" w:hanging="360"/>
      <w:jc w:val="center"/>
    </w:pPr>
    <w:rPr>
      <w:rFonts w:ascii="Times New Roman" w:hAnsi="Times New Roman"/>
      <w:b/>
      <w:caps/>
      <w:sz w:val="24"/>
      <w:szCs w:val="24"/>
    </w:rPr>
  </w:style>
  <w:style w:type="paragraph" w:customStyle="1" w:styleId="S5">
    <w:name w:val="S_Обычный"/>
    <w:basedOn w:val="a0"/>
    <w:link w:val="S6"/>
    <w:autoRedefine/>
    <w:rsid w:val="00055A80"/>
    <w:pPr>
      <w:spacing w:after="0" w:line="240" w:lineRule="auto"/>
      <w:ind w:left="720"/>
    </w:pPr>
    <w:rPr>
      <w:rFonts w:ascii="Times New Roman" w:hAnsi="Times New Roman"/>
      <w:i/>
      <w:sz w:val="28"/>
      <w:szCs w:val="28"/>
      <w:lang w:eastAsia="en-US"/>
    </w:rPr>
  </w:style>
  <w:style w:type="character" w:customStyle="1" w:styleId="S6">
    <w:name w:val="S_Обычный Знак"/>
    <w:link w:val="S5"/>
    <w:rsid w:val="00055A80"/>
    <w:rPr>
      <w:rFonts w:ascii="Times New Roman" w:eastAsia="Times New Roman" w:hAnsi="Times New Roman"/>
      <w:i/>
      <w:sz w:val="28"/>
      <w:szCs w:val="28"/>
      <w:lang w:eastAsia="en-US"/>
    </w:rPr>
  </w:style>
  <w:style w:type="paragraph" w:customStyle="1" w:styleId="affff9">
    <w:name w:val="Знак Знак Знак Знак"/>
    <w:basedOn w:val="a0"/>
    <w:rsid w:val="00055A80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character" w:customStyle="1" w:styleId="S7">
    <w:name w:val="S_Маркированный Знак Знак"/>
    <w:rsid w:val="00055A80"/>
    <w:rPr>
      <w:sz w:val="28"/>
      <w:szCs w:val="28"/>
      <w:lang w:val="ru-RU" w:eastAsia="ru-RU" w:bidi="ar-SA"/>
    </w:rPr>
  </w:style>
  <w:style w:type="paragraph" w:customStyle="1" w:styleId="2ff3">
    <w:name w:val="Знак Знак Знак Знак2"/>
    <w:basedOn w:val="a0"/>
    <w:rsid w:val="00055A80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paragraph" w:styleId="affffa">
    <w:name w:val="List Bullet"/>
    <w:basedOn w:val="a0"/>
    <w:locked/>
    <w:rsid w:val="00055A80"/>
    <w:pPr>
      <w:spacing w:after="0" w:line="240" w:lineRule="auto"/>
      <w:ind w:left="720" w:hanging="360"/>
    </w:pPr>
    <w:rPr>
      <w:rFonts w:ascii="Times New Roman" w:hAnsi="Times New Roman"/>
      <w:sz w:val="24"/>
      <w:szCs w:val="24"/>
    </w:rPr>
  </w:style>
  <w:style w:type="character" w:customStyle="1" w:styleId="affffb">
    <w:name w:val="Схема документа Знак"/>
    <w:link w:val="affffc"/>
    <w:semiHidden/>
    <w:rsid w:val="00055A80"/>
    <w:rPr>
      <w:rFonts w:ascii="Tahoma" w:hAnsi="Tahoma"/>
      <w:sz w:val="24"/>
      <w:szCs w:val="24"/>
      <w:shd w:val="clear" w:color="auto" w:fill="000080"/>
    </w:rPr>
  </w:style>
  <w:style w:type="paragraph" w:styleId="affffc">
    <w:name w:val="Document Map"/>
    <w:basedOn w:val="a0"/>
    <w:link w:val="affffb"/>
    <w:semiHidden/>
    <w:unhideWhenUsed/>
    <w:locked/>
    <w:rsid w:val="00055A80"/>
    <w:pPr>
      <w:shd w:val="clear" w:color="auto" w:fill="000080"/>
      <w:spacing w:after="0" w:line="240" w:lineRule="auto"/>
    </w:pPr>
    <w:rPr>
      <w:rFonts w:ascii="Tahoma" w:eastAsia="Calibri" w:hAnsi="Tahoma"/>
      <w:sz w:val="24"/>
      <w:szCs w:val="24"/>
      <w:shd w:val="clear" w:color="auto" w:fill="000080"/>
    </w:rPr>
  </w:style>
  <w:style w:type="character" w:customStyle="1" w:styleId="1ff2">
    <w:name w:val="Схема документа Знак1"/>
    <w:uiPriority w:val="99"/>
    <w:semiHidden/>
    <w:rsid w:val="00055A80"/>
    <w:rPr>
      <w:rFonts w:ascii="Tahoma" w:eastAsia="Times New Roman" w:hAnsi="Tahoma" w:cs="Tahoma"/>
      <w:sz w:val="16"/>
      <w:szCs w:val="16"/>
    </w:rPr>
  </w:style>
  <w:style w:type="paragraph" w:customStyle="1" w:styleId="affffd">
    <w:name w:val="Знак"/>
    <w:basedOn w:val="a0"/>
    <w:rsid w:val="00055A80"/>
    <w:pPr>
      <w:spacing w:after="0" w:line="240" w:lineRule="exact"/>
      <w:jc w:val="both"/>
    </w:pPr>
    <w:rPr>
      <w:rFonts w:ascii="Times New Roman" w:hAnsi="Times New Roman"/>
      <w:sz w:val="24"/>
      <w:szCs w:val="24"/>
      <w:lang w:val="en-US" w:eastAsia="en-US"/>
    </w:rPr>
  </w:style>
  <w:style w:type="paragraph" w:customStyle="1" w:styleId="64">
    <w:name w:val="Знак6"/>
    <w:basedOn w:val="a0"/>
    <w:rsid w:val="00055A80"/>
    <w:pPr>
      <w:spacing w:after="0" w:line="240" w:lineRule="exact"/>
      <w:jc w:val="both"/>
    </w:pPr>
    <w:rPr>
      <w:rFonts w:ascii="Times New Roman" w:hAnsi="Times New Roman"/>
      <w:sz w:val="24"/>
      <w:szCs w:val="24"/>
      <w:lang w:val="en-US" w:eastAsia="en-US"/>
    </w:rPr>
  </w:style>
  <w:style w:type="paragraph" w:customStyle="1" w:styleId="1ff3">
    <w:name w:val="Основной текст1"/>
    <w:basedOn w:val="a0"/>
    <w:link w:val="affffe"/>
    <w:rsid w:val="00055A80"/>
    <w:pPr>
      <w:tabs>
        <w:tab w:val="left" w:pos="709"/>
      </w:tabs>
      <w:spacing w:after="0" w:line="240" w:lineRule="auto"/>
      <w:jc w:val="both"/>
    </w:pPr>
    <w:rPr>
      <w:rFonts w:ascii="Arial" w:hAnsi="Arial"/>
      <w:sz w:val="24"/>
      <w:szCs w:val="20"/>
    </w:rPr>
  </w:style>
  <w:style w:type="character" w:customStyle="1" w:styleId="affffe">
    <w:name w:val="Основной текст_"/>
    <w:link w:val="1ff3"/>
    <w:rsid w:val="00055A80"/>
    <w:rPr>
      <w:rFonts w:ascii="Arial" w:eastAsia="Times New Roman" w:hAnsi="Arial"/>
      <w:sz w:val="24"/>
    </w:rPr>
  </w:style>
  <w:style w:type="paragraph" w:customStyle="1" w:styleId="1406">
    <w:name w:val="1406"/>
    <w:basedOn w:val="a0"/>
    <w:rsid w:val="00055A80"/>
    <w:pPr>
      <w:autoSpaceDE w:val="0"/>
      <w:autoSpaceDN w:val="0"/>
      <w:spacing w:after="120" w:line="240" w:lineRule="auto"/>
      <w:jc w:val="center"/>
    </w:pPr>
    <w:rPr>
      <w:rFonts w:ascii="Times New Roman" w:hAnsi="Times New Roman"/>
      <w:b/>
      <w:bCs/>
      <w:color w:val="000000"/>
      <w:sz w:val="28"/>
      <w:szCs w:val="28"/>
    </w:rPr>
  </w:style>
  <w:style w:type="paragraph" w:customStyle="1" w:styleId="1460">
    <w:name w:val="1460"/>
    <w:basedOn w:val="a0"/>
    <w:rsid w:val="00055A80"/>
    <w:pPr>
      <w:autoSpaceDE w:val="0"/>
      <w:autoSpaceDN w:val="0"/>
      <w:spacing w:before="120" w:after="0" w:line="240" w:lineRule="auto"/>
      <w:jc w:val="center"/>
    </w:pPr>
    <w:rPr>
      <w:rFonts w:ascii="Times New Roman" w:hAnsi="Times New Roman"/>
      <w:b/>
      <w:bCs/>
      <w:color w:val="000000"/>
      <w:sz w:val="28"/>
      <w:szCs w:val="28"/>
    </w:rPr>
  </w:style>
  <w:style w:type="paragraph" w:customStyle="1" w:styleId="1ff4">
    <w:name w:val="Знак Знак Знак Знак1"/>
    <w:basedOn w:val="a0"/>
    <w:rsid w:val="00055A80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paragraph" w:customStyle="1" w:styleId="54">
    <w:name w:val="Знак5"/>
    <w:basedOn w:val="a0"/>
    <w:rsid w:val="00055A80"/>
    <w:pPr>
      <w:spacing w:after="0" w:line="240" w:lineRule="exact"/>
      <w:jc w:val="both"/>
    </w:pPr>
    <w:rPr>
      <w:rFonts w:ascii="Times New Roman" w:hAnsi="Times New Roman"/>
      <w:sz w:val="24"/>
      <w:szCs w:val="24"/>
      <w:lang w:val="en-US" w:eastAsia="en-US"/>
    </w:rPr>
  </w:style>
  <w:style w:type="paragraph" w:customStyle="1" w:styleId="FR2">
    <w:name w:val="FR2"/>
    <w:uiPriority w:val="99"/>
    <w:rsid w:val="00055A80"/>
    <w:pPr>
      <w:widowControl w:val="0"/>
      <w:autoSpaceDE w:val="0"/>
      <w:autoSpaceDN w:val="0"/>
      <w:adjustRightInd w:val="0"/>
      <w:ind w:left="80" w:firstLine="120"/>
    </w:pPr>
    <w:rPr>
      <w:rFonts w:ascii="Arial" w:eastAsia="Times New Roman" w:hAnsi="Arial" w:cs="Arial"/>
      <w:sz w:val="12"/>
      <w:szCs w:val="12"/>
    </w:rPr>
  </w:style>
  <w:style w:type="paragraph" w:customStyle="1" w:styleId="49">
    <w:name w:val="Знак4"/>
    <w:basedOn w:val="a0"/>
    <w:rsid w:val="00055A80"/>
    <w:pPr>
      <w:spacing w:after="0" w:line="240" w:lineRule="exact"/>
      <w:jc w:val="both"/>
    </w:pPr>
    <w:rPr>
      <w:rFonts w:ascii="Times New Roman" w:hAnsi="Times New Roman"/>
      <w:sz w:val="24"/>
      <w:szCs w:val="24"/>
      <w:lang w:val="en-US" w:eastAsia="en-US"/>
    </w:rPr>
  </w:style>
  <w:style w:type="paragraph" w:customStyle="1" w:styleId="3f9">
    <w:name w:val="Знак3"/>
    <w:basedOn w:val="a0"/>
    <w:rsid w:val="00055A80"/>
    <w:pPr>
      <w:spacing w:after="0" w:line="240" w:lineRule="exact"/>
      <w:jc w:val="both"/>
    </w:pPr>
    <w:rPr>
      <w:rFonts w:ascii="Times New Roman" w:hAnsi="Times New Roman"/>
      <w:sz w:val="24"/>
      <w:szCs w:val="24"/>
      <w:lang w:val="en-US" w:eastAsia="en-US"/>
    </w:rPr>
  </w:style>
  <w:style w:type="paragraph" w:customStyle="1" w:styleId="2ff4">
    <w:name w:val="Знак2"/>
    <w:basedOn w:val="a0"/>
    <w:rsid w:val="00055A80"/>
    <w:pPr>
      <w:spacing w:after="0" w:line="240" w:lineRule="exact"/>
      <w:jc w:val="both"/>
    </w:pPr>
    <w:rPr>
      <w:rFonts w:ascii="Times New Roman" w:hAnsi="Times New Roman"/>
      <w:sz w:val="24"/>
      <w:szCs w:val="24"/>
      <w:lang w:val="en-US" w:eastAsia="en-US"/>
    </w:rPr>
  </w:style>
  <w:style w:type="paragraph" w:customStyle="1" w:styleId="2ff5">
    <w:name w:val="Основной текст2"/>
    <w:basedOn w:val="a0"/>
    <w:rsid w:val="00055A80"/>
    <w:pPr>
      <w:tabs>
        <w:tab w:val="left" w:pos="709"/>
      </w:tabs>
      <w:spacing w:after="0" w:line="240" w:lineRule="auto"/>
      <w:jc w:val="both"/>
    </w:pPr>
    <w:rPr>
      <w:rFonts w:ascii="Arial" w:hAnsi="Arial"/>
      <w:sz w:val="24"/>
      <w:szCs w:val="20"/>
    </w:rPr>
  </w:style>
  <w:style w:type="character" w:customStyle="1" w:styleId="S10">
    <w:name w:val="S_Маркированный Знак1"/>
    <w:uiPriority w:val="99"/>
    <w:rsid w:val="00055A80"/>
    <w:rPr>
      <w:sz w:val="24"/>
      <w:szCs w:val="24"/>
    </w:rPr>
  </w:style>
  <w:style w:type="paragraph" w:customStyle="1" w:styleId="S8">
    <w:name w:val="S_Заголовок таблицы"/>
    <w:basedOn w:val="a0"/>
    <w:link w:val="S9"/>
    <w:autoRedefine/>
    <w:rsid w:val="00055A80"/>
    <w:pPr>
      <w:spacing w:after="0" w:line="240" w:lineRule="auto"/>
      <w:ind w:firstLine="709"/>
      <w:jc w:val="center"/>
    </w:pPr>
    <w:rPr>
      <w:rFonts w:ascii="Times New Roman" w:hAnsi="Times New Roman"/>
      <w:i/>
      <w:sz w:val="28"/>
      <w:szCs w:val="28"/>
      <w:u w:val="single"/>
      <w:lang w:eastAsia="en-US"/>
    </w:rPr>
  </w:style>
  <w:style w:type="character" w:customStyle="1" w:styleId="S9">
    <w:name w:val="S_Заголовок таблицы Знак"/>
    <w:link w:val="S8"/>
    <w:rsid w:val="00055A80"/>
    <w:rPr>
      <w:rFonts w:ascii="Times New Roman" w:eastAsia="Times New Roman" w:hAnsi="Times New Roman"/>
      <w:i/>
      <w:sz w:val="28"/>
      <w:szCs w:val="28"/>
      <w:u w:val="single"/>
      <w:lang w:eastAsia="en-US"/>
    </w:rPr>
  </w:style>
  <w:style w:type="paragraph" w:customStyle="1" w:styleId="Sa">
    <w:name w:val="S_Таблица"/>
    <w:basedOn w:val="a0"/>
    <w:link w:val="S11"/>
    <w:autoRedefine/>
    <w:rsid w:val="00055A80"/>
    <w:pPr>
      <w:spacing w:after="0" w:line="240" w:lineRule="auto"/>
      <w:jc w:val="right"/>
    </w:pPr>
    <w:rPr>
      <w:rFonts w:ascii="Times New Roman" w:hAnsi="Times New Roman"/>
      <w:sz w:val="24"/>
      <w:szCs w:val="24"/>
    </w:rPr>
  </w:style>
  <w:style w:type="character" w:customStyle="1" w:styleId="S11">
    <w:name w:val="S_Таблица Знак1"/>
    <w:link w:val="Sa"/>
    <w:rsid w:val="00055A80"/>
    <w:rPr>
      <w:rFonts w:ascii="Times New Roman" w:eastAsia="Times New Roman" w:hAnsi="Times New Roman"/>
      <w:sz w:val="24"/>
      <w:szCs w:val="24"/>
    </w:rPr>
  </w:style>
  <w:style w:type="paragraph" w:customStyle="1" w:styleId="Sb">
    <w:name w:val="S_Обычный в таблице"/>
    <w:basedOn w:val="a0"/>
    <w:rsid w:val="00055A80"/>
    <w:pPr>
      <w:spacing w:after="0" w:line="240" w:lineRule="auto"/>
      <w:jc w:val="center"/>
    </w:pPr>
    <w:rPr>
      <w:rFonts w:ascii="Times New Roman" w:hAnsi="Times New Roman"/>
      <w:sz w:val="20"/>
      <w:szCs w:val="20"/>
    </w:rPr>
  </w:style>
  <w:style w:type="paragraph" w:customStyle="1" w:styleId="afffff">
    <w:name w:val="Текст в таблице ДБ"/>
    <w:basedOn w:val="a0"/>
    <w:rsid w:val="00055A80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afffff0">
    <w:name w:val="Текст таблицы"/>
    <w:basedOn w:val="a0"/>
    <w:rsid w:val="00055A80"/>
    <w:pPr>
      <w:spacing w:after="0" w:line="240" w:lineRule="auto"/>
      <w:jc w:val="center"/>
    </w:pPr>
    <w:rPr>
      <w:rFonts w:ascii="Arial" w:hAnsi="Arial"/>
      <w:sz w:val="24"/>
      <w:szCs w:val="24"/>
    </w:rPr>
  </w:style>
  <w:style w:type="paragraph" w:customStyle="1" w:styleId="afffff1">
    <w:name w:val="Перечисление"/>
    <w:basedOn w:val="a7"/>
    <w:rsid w:val="00055A80"/>
    <w:pPr>
      <w:spacing w:after="0"/>
      <w:jc w:val="both"/>
    </w:pPr>
    <w:rPr>
      <w:szCs w:val="20"/>
    </w:rPr>
  </w:style>
  <w:style w:type="paragraph" w:customStyle="1" w:styleId="afffff2">
    <w:name w:val="Основной текст документа"/>
    <w:rsid w:val="00055A80"/>
    <w:pPr>
      <w:spacing w:before="60" w:after="60"/>
      <w:ind w:firstLine="709"/>
      <w:jc w:val="both"/>
    </w:pPr>
    <w:rPr>
      <w:rFonts w:ascii="Times New Roman" w:eastAsia="Times New Roman" w:hAnsi="Times New Roman"/>
      <w:sz w:val="24"/>
    </w:rPr>
  </w:style>
  <w:style w:type="paragraph" w:customStyle="1" w:styleId="FR3">
    <w:name w:val="FR3"/>
    <w:rsid w:val="00055A80"/>
    <w:pPr>
      <w:widowControl w:val="0"/>
      <w:autoSpaceDE w:val="0"/>
      <w:autoSpaceDN w:val="0"/>
      <w:adjustRightInd w:val="0"/>
      <w:spacing w:line="320" w:lineRule="auto"/>
      <w:ind w:firstLine="500"/>
    </w:pPr>
    <w:rPr>
      <w:rFonts w:ascii="Times New Roman" w:eastAsia="Times New Roman" w:hAnsi="Times New Roman"/>
      <w:sz w:val="18"/>
      <w:szCs w:val="18"/>
    </w:rPr>
  </w:style>
  <w:style w:type="character" w:customStyle="1" w:styleId="msoins0">
    <w:name w:val="msoins"/>
    <w:rsid w:val="00055A80"/>
    <w:rPr>
      <w:color w:val="008080"/>
      <w:u w:val="single"/>
    </w:rPr>
  </w:style>
  <w:style w:type="character" w:customStyle="1" w:styleId="msodel0">
    <w:name w:val="msodel"/>
    <w:rsid w:val="00055A80"/>
    <w:rPr>
      <w:strike/>
      <w:color w:val="FF0000"/>
    </w:rPr>
  </w:style>
  <w:style w:type="character" w:customStyle="1" w:styleId="msochangeprop0">
    <w:name w:val="msochangeprop"/>
    <w:rsid w:val="00055A80"/>
    <w:rPr>
      <w:color w:val="000000"/>
    </w:rPr>
  </w:style>
  <w:style w:type="character" w:customStyle="1" w:styleId="FontStyle20">
    <w:name w:val="Font Style20"/>
    <w:rsid w:val="00055A80"/>
    <w:rPr>
      <w:rFonts w:ascii="Times New Roman" w:hAnsi="Times New Roman" w:cs="Times New Roman"/>
      <w:i/>
      <w:iCs/>
      <w:sz w:val="18"/>
      <w:szCs w:val="18"/>
    </w:rPr>
  </w:style>
  <w:style w:type="paragraph" w:customStyle="1" w:styleId="Style21">
    <w:name w:val="Style21"/>
    <w:basedOn w:val="a0"/>
    <w:uiPriority w:val="99"/>
    <w:rsid w:val="00055A80"/>
    <w:pPr>
      <w:widowControl w:val="0"/>
      <w:autoSpaceDE w:val="0"/>
      <w:autoSpaceDN w:val="0"/>
      <w:adjustRightInd w:val="0"/>
      <w:spacing w:after="0" w:line="324" w:lineRule="exact"/>
      <w:ind w:hanging="302"/>
    </w:pPr>
    <w:rPr>
      <w:rFonts w:ascii="Times New Roman" w:hAnsi="Times New Roman"/>
      <w:sz w:val="24"/>
      <w:szCs w:val="24"/>
    </w:rPr>
  </w:style>
  <w:style w:type="character" w:customStyle="1" w:styleId="FontStyle49">
    <w:name w:val="Font Style49"/>
    <w:uiPriority w:val="99"/>
    <w:rsid w:val="00055A80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0"/>
    <w:rsid w:val="00055A80"/>
    <w:pPr>
      <w:widowControl w:val="0"/>
      <w:autoSpaceDE w:val="0"/>
      <w:autoSpaceDN w:val="0"/>
      <w:adjustRightInd w:val="0"/>
      <w:spacing w:after="0" w:line="482" w:lineRule="exact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055A80"/>
    <w:rPr>
      <w:rFonts w:ascii="Arial Narrow" w:hAnsi="Arial Narrow" w:cs="Arial Narrow"/>
      <w:sz w:val="34"/>
      <w:szCs w:val="34"/>
    </w:rPr>
  </w:style>
  <w:style w:type="paragraph" w:customStyle="1" w:styleId="afffff3">
    <w:name w:val="Таблица"/>
    <w:basedOn w:val="a0"/>
    <w:rsid w:val="00055A80"/>
    <w:pPr>
      <w:widowControl w:val="0"/>
      <w:spacing w:after="0" w:line="264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afffff4">
    <w:name w:val="Основной"/>
    <w:basedOn w:val="a9"/>
    <w:rsid w:val="00055A80"/>
    <w:pPr>
      <w:spacing w:after="0"/>
      <w:ind w:left="0" w:firstLine="680"/>
      <w:jc w:val="both"/>
    </w:pPr>
    <w:rPr>
      <w:sz w:val="28"/>
    </w:rPr>
  </w:style>
  <w:style w:type="character" w:customStyle="1" w:styleId="214">
    <w:name w:val="Основной текст 2 Знак1"/>
    <w:rsid w:val="00055A80"/>
    <w:rPr>
      <w:rFonts w:ascii="Times New Roman" w:eastAsia="Times New Roman" w:hAnsi="Times New Roman" w:cs="Times New Roman"/>
      <w:sz w:val="24"/>
      <w:szCs w:val="24"/>
    </w:rPr>
  </w:style>
  <w:style w:type="paragraph" w:customStyle="1" w:styleId="bodytext">
    <w:name w:val="body_text"/>
    <w:rsid w:val="00055A80"/>
    <w:pPr>
      <w:ind w:firstLine="709"/>
      <w:jc w:val="both"/>
    </w:pPr>
    <w:rPr>
      <w:rFonts w:ascii="Times New Roman" w:eastAsia="Times New Roman" w:hAnsi="Times New Roman"/>
      <w:sz w:val="24"/>
    </w:rPr>
  </w:style>
  <w:style w:type="paragraph" w:customStyle="1" w:styleId="2ff6">
    <w:name w:val="çàãîëîâîê 2"/>
    <w:basedOn w:val="a0"/>
    <w:next w:val="a0"/>
    <w:rsid w:val="00055A80"/>
    <w:pPr>
      <w:keepNext/>
      <w:spacing w:after="0" w:line="360" w:lineRule="auto"/>
      <w:ind w:firstLine="709"/>
      <w:jc w:val="right"/>
    </w:pPr>
    <w:rPr>
      <w:rFonts w:ascii="Times New Roman" w:hAnsi="Times New Roman"/>
      <w:b/>
      <w:sz w:val="24"/>
      <w:szCs w:val="20"/>
    </w:rPr>
  </w:style>
  <w:style w:type="paragraph" w:styleId="afffff5">
    <w:name w:val="Plain Text"/>
    <w:basedOn w:val="a0"/>
    <w:link w:val="1ff5"/>
    <w:locked/>
    <w:rsid w:val="00055A80"/>
    <w:pPr>
      <w:spacing w:after="0" w:line="240" w:lineRule="auto"/>
      <w:ind w:firstLine="709"/>
    </w:pPr>
    <w:rPr>
      <w:rFonts w:ascii="Courier New" w:hAnsi="Courier New"/>
      <w:sz w:val="24"/>
      <w:szCs w:val="24"/>
    </w:rPr>
  </w:style>
  <w:style w:type="character" w:customStyle="1" w:styleId="1ff5">
    <w:name w:val="Текст Знак1"/>
    <w:link w:val="afffff5"/>
    <w:rsid w:val="00055A80"/>
    <w:rPr>
      <w:rFonts w:ascii="Courier New" w:eastAsia="Times New Roman" w:hAnsi="Courier New"/>
      <w:sz w:val="24"/>
      <w:szCs w:val="24"/>
    </w:rPr>
  </w:style>
  <w:style w:type="character" w:customStyle="1" w:styleId="afffff6">
    <w:name w:val="Текст Знак"/>
    <w:uiPriority w:val="99"/>
    <w:semiHidden/>
    <w:rsid w:val="00055A80"/>
    <w:rPr>
      <w:rFonts w:ascii="Courier New" w:eastAsia="Times New Roman" w:hAnsi="Courier New" w:cs="Courier New"/>
    </w:rPr>
  </w:style>
  <w:style w:type="character" w:customStyle="1" w:styleId="afffff7">
    <w:name w:val="Знак Знак Знак"/>
    <w:rsid w:val="00055A80"/>
    <w:rPr>
      <w:rFonts w:ascii="Courier New" w:hAnsi="Courier New"/>
      <w:lang w:val="ru-RU" w:eastAsia="ru-RU" w:bidi="ar-SA"/>
    </w:rPr>
  </w:style>
  <w:style w:type="paragraph" w:customStyle="1" w:styleId="afffff8">
    <w:name w:val="Комментарий"/>
    <w:basedOn w:val="a0"/>
    <w:next w:val="a0"/>
    <w:rsid w:val="00055A80"/>
    <w:pPr>
      <w:widowControl w:val="0"/>
      <w:autoSpaceDE w:val="0"/>
      <w:autoSpaceDN w:val="0"/>
      <w:adjustRightInd w:val="0"/>
      <w:spacing w:after="0" w:line="240" w:lineRule="auto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0"/>
    <w:rsid w:val="00055A80"/>
    <w:pPr>
      <w:spacing w:after="0" w:line="360" w:lineRule="auto"/>
      <w:ind w:firstLine="567"/>
      <w:jc w:val="both"/>
    </w:pPr>
    <w:rPr>
      <w:rFonts w:ascii="Times New Roman" w:hAnsi="Times New Roman"/>
      <w:sz w:val="24"/>
      <w:szCs w:val="20"/>
    </w:rPr>
  </w:style>
  <w:style w:type="paragraph" w:customStyle="1" w:styleId="120">
    <w:name w:val="Основной текст.Основной текст12"/>
    <w:rsid w:val="00055A80"/>
    <w:pPr>
      <w:ind w:firstLine="709"/>
    </w:pPr>
    <w:rPr>
      <w:rFonts w:ascii="Times New Roman" w:eastAsia="Times New Roman" w:hAnsi="Times New Roman"/>
      <w:color w:val="000000"/>
      <w:sz w:val="28"/>
    </w:rPr>
  </w:style>
  <w:style w:type="paragraph" w:customStyle="1" w:styleId="1ff6">
    <w:name w:val="Основной текст с отступом.Мой Заголовок 1"/>
    <w:basedOn w:val="a0"/>
    <w:rsid w:val="00055A80"/>
    <w:pPr>
      <w:widowControl w:val="0"/>
      <w:spacing w:after="0" w:line="240" w:lineRule="auto"/>
      <w:ind w:firstLine="720"/>
      <w:jc w:val="both"/>
    </w:pPr>
    <w:rPr>
      <w:rFonts w:ascii="Times New Roman" w:hAnsi="Times New Roman"/>
      <w:sz w:val="28"/>
      <w:szCs w:val="20"/>
    </w:rPr>
  </w:style>
  <w:style w:type="paragraph" w:customStyle="1" w:styleId="BodyText21">
    <w:name w:val="Body Text 2.Мой Заголовок 1"/>
    <w:rsid w:val="00055A80"/>
    <w:pPr>
      <w:ind w:firstLine="709"/>
      <w:jc w:val="both"/>
    </w:pPr>
    <w:rPr>
      <w:rFonts w:ascii="Times New Roman" w:eastAsia="Times New Roman" w:hAnsi="Times New Roman"/>
      <w:sz w:val="28"/>
    </w:rPr>
  </w:style>
  <w:style w:type="character" w:customStyle="1" w:styleId="afffff9">
    <w:name w:val="Символ сноски"/>
    <w:rsid w:val="00055A80"/>
  </w:style>
  <w:style w:type="paragraph" w:customStyle="1" w:styleId="CharChar">
    <w:name w:val="Char Char"/>
    <w:basedOn w:val="a0"/>
    <w:rsid w:val="00055A80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0"/>
    <w:rsid w:val="00055A80"/>
    <w:pPr>
      <w:widowControl w:val="0"/>
      <w:autoSpaceDE w:val="0"/>
      <w:autoSpaceDN w:val="0"/>
      <w:adjustRightInd w:val="0"/>
      <w:spacing w:after="0" w:line="182" w:lineRule="exact"/>
      <w:ind w:firstLine="709"/>
    </w:pPr>
    <w:rPr>
      <w:rFonts w:ascii="Times New Roman" w:hAnsi="Times New Roman"/>
      <w:sz w:val="24"/>
      <w:szCs w:val="24"/>
    </w:rPr>
  </w:style>
  <w:style w:type="paragraph" w:customStyle="1" w:styleId="Style6">
    <w:name w:val="Style6"/>
    <w:basedOn w:val="a0"/>
    <w:rsid w:val="00055A80"/>
    <w:pPr>
      <w:widowControl w:val="0"/>
      <w:autoSpaceDE w:val="0"/>
      <w:autoSpaceDN w:val="0"/>
      <w:adjustRightInd w:val="0"/>
      <w:spacing w:after="0" w:line="346" w:lineRule="exact"/>
      <w:ind w:firstLine="709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0"/>
    <w:rsid w:val="00055A80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0"/>
    <w:rsid w:val="00055A80"/>
    <w:pPr>
      <w:widowControl w:val="0"/>
      <w:autoSpaceDE w:val="0"/>
      <w:autoSpaceDN w:val="0"/>
      <w:adjustRightInd w:val="0"/>
      <w:spacing w:after="0" w:line="163" w:lineRule="exact"/>
      <w:ind w:firstLine="709"/>
      <w:jc w:val="center"/>
    </w:pPr>
    <w:rPr>
      <w:rFonts w:ascii="Times New Roman" w:hAnsi="Times New Roman"/>
      <w:sz w:val="24"/>
      <w:szCs w:val="24"/>
    </w:rPr>
  </w:style>
  <w:style w:type="paragraph" w:customStyle="1" w:styleId="Style9">
    <w:name w:val="Style9"/>
    <w:basedOn w:val="a0"/>
    <w:rsid w:val="00055A80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hAnsi="Times New Roman"/>
      <w:sz w:val="24"/>
      <w:szCs w:val="24"/>
    </w:rPr>
  </w:style>
  <w:style w:type="paragraph" w:customStyle="1" w:styleId="Style11">
    <w:name w:val="Style11"/>
    <w:basedOn w:val="a0"/>
    <w:rsid w:val="00055A80"/>
    <w:pPr>
      <w:widowControl w:val="0"/>
      <w:autoSpaceDE w:val="0"/>
      <w:autoSpaceDN w:val="0"/>
      <w:adjustRightInd w:val="0"/>
      <w:spacing w:after="0" w:line="158" w:lineRule="exact"/>
      <w:ind w:firstLine="154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0"/>
    <w:rsid w:val="00055A80"/>
    <w:pPr>
      <w:widowControl w:val="0"/>
      <w:autoSpaceDE w:val="0"/>
      <w:autoSpaceDN w:val="0"/>
      <w:adjustRightInd w:val="0"/>
      <w:spacing w:after="0" w:line="163" w:lineRule="exact"/>
      <w:ind w:firstLine="115"/>
    </w:pPr>
    <w:rPr>
      <w:rFonts w:ascii="Times New Roman" w:hAnsi="Times New Roman"/>
      <w:sz w:val="24"/>
      <w:szCs w:val="24"/>
    </w:rPr>
  </w:style>
  <w:style w:type="paragraph" w:customStyle="1" w:styleId="Style12">
    <w:name w:val="Style12"/>
    <w:basedOn w:val="a0"/>
    <w:rsid w:val="00055A80"/>
    <w:pPr>
      <w:widowControl w:val="0"/>
      <w:autoSpaceDE w:val="0"/>
      <w:autoSpaceDN w:val="0"/>
      <w:adjustRightInd w:val="0"/>
      <w:spacing w:after="0" w:line="163" w:lineRule="exact"/>
      <w:ind w:firstLine="709"/>
      <w:jc w:val="right"/>
    </w:pPr>
    <w:rPr>
      <w:rFonts w:ascii="Times New Roman" w:hAnsi="Times New Roman"/>
      <w:sz w:val="24"/>
      <w:szCs w:val="24"/>
    </w:rPr>
  </w:style>
  <w:style w:type="paragraph" w:customStyle="1" w:styleId="Style13">
    <w:name w:val="Style13"/>
    <w:basedOn w:val="a0"/>
    <w:rsid w:val="00055A80"/>
    <w:pPr>
      <w:widowControl w:val="0"/>
      <w:autoSpaceDE w:val="0"/>
      <w:autoSpaceDN w:val="0"/>
      <w:adjustRightInd w:val="0"/>
      <w:spacing w:after="0" w:line="161" w:lineRule="exact"/>
      <w:ind w:firstLine="62"/>
    </w:pPr>
    <w:rPr>
      <w:rFonts w:ascii="Times New Roman" w:hAnsi="Times New Roman"/>
      <w:sz w:val="24"/>
      <w:szCs w:val="24"/>
    </w:rPr>
  </w:style>
  <w:style w:type="paragraph" w:customStyle="1" w:styleId="Style15">
    <w:name w:val="Style15"/>
    <w:basedOn w:val="a0"/>
    <w:rsid w:val="00055A80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hAnsi="Times New Roman"/>
      <w:sz w:val="24"/>
      <w:szCs w:val="24"/>
    </w:rPr>
  </w:style>
  <w:style w:type="paragraph" w:customStyle="1" w:styleId="Style14">
    <w:name w:val="Style14"/>
    <w:basedOn w:val="a0"/>
    <w:rsid w:val="00055A80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hAnsi="Times New Roman"/>
      <w:sz w:val="24"/>
      <w:szCs w:val="24"/>
    </w:rPr>
  </w:style>
  <w:style w:type="paragraph" w:customStyle="1" w:styleId="Style3">
    <w:name w:val="Style3"/>
    <w:basedOn w:val="a0"/>
    <w:rsid w:val="00055A80"/>
    <w:pPr>
      <w:widowControl w:val="0"/>
      <w:autoSpaceDE w:val="0"/>
      <w:autoSpaceDN w:val="0"/>
      <w:adjustRightInd w:val="0"/>
      <w:spacing w:after="0" w:line="232" w:lineRule="exact"/>
      <w:ind w:firstLine="408"/>
      <w:jc w:val="both"/>
    </w:pPr>
    <w:rPr>
      <w:rFonts w:ascii="Times New Roman" w:hAnsi="Times New Roman"/>
      <w:sz w:val="24"/>
      <w:szCs w:val="24"/>
    </w:rPr>
  </w:style>
  <w:style w:type="paragraph" w:customStyle="1" w:styleId="CharChar1">
    <w:name w:val="Char Char1"/>
    <w:basedOn w:val="a0"/>
    <w:rsid w:val="00055A80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character" w:customStyle="1" w:styleId="FontStyle19">
    <w:name w:val="Font Style19"/>
    <w:rsid w:val="00055A80"/>
    <w:rPr>
      <w:rFonts w:ascii="Times New Roman" w:hAnsi="Times New Roman" w:cs="Times New Roman"/>
      <w:sz w:val="14"/>
      <w:szCs w:val="14"/>
    </w:rPr>
  </w:style>
  <w:style w:type="character" w:customStyle="1" w:styleId="FontStyle21">
    <w:name w:val="Font Style21"/>
    <w:rsid w:val="00055A80"/>
    <w:rPr>
      <w:rFonts w:ascii="Times New Roman" w:hAnsi="Times New Roman" w:cs="Times New Roman"/>
      <w:b/>
      <w:bCs/>
      <w:sz w:val="12"/>
      <w:szCs w:val="12"/>
    </w:rPr>
  </w:style>
  <w:style w:type="paragraph" w:customStyle="1" w:styleId="xl62">
    <w:name w:val="xl62"/>
    <w:basedOn w:val="a0"/>
    <w:rsid w:val="00055A8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character" w:customStyle="1" w:styleId="FontStyle11">
    <w:name w:val="Font Style11"/>
    <w:uiPriority w:val="99"/>
    <w:rsid w:val="00055A80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uiPriority w:val="99"/>
    <w:rsid w:val="00055A80"/>
    <w:rPr>
      <w:rFonts w:ascii="Arial Narrow" w:hAnsi="Arial Narrow" w:cs="Arial Narrow"/>
      <w:sz w:val="34"/>
      <w:szCs w:val="34"/>
    </w:rPr>
  </w:style>
  <w:style w:type="paragraph" w:customStyle="1" w:styleId="xl24">
    <w:name w:val="xl24"/>
    <w:basedOn w:val="a0"/>
    <w:rsid w:val="00055A80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35">
    <w:name w:val="xl35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caaieiaie2">
    <w:name w:val="caaieiaie 2"/>
    <w:basedOn w:val="Iauiue"/>
    <w:next w:val="Iauiue"/>
    <w:rsid w:val="00055A80"/>
    <w:pPr>
      <w:keepNext/>
      <w:keepLines/>
      <w:suppressAutoHyphens w:val="0"/>
      <w:spacing w:before="240" w:after="60"/>
      <w:jc w:val="center"/>
    </w:pPr>
    <w:rPr>
      <w:rFonts w:ascii="Peterburg" w:hAnsi="Peterburg"/>
      <w:b/>
      <w:sz w:val="24"/>
      <w:lang w:eastAsia="ru-RU"/>
    </w:rPr>
  </w:style>
  <w:style w:type="paragraph" w:customStyle="1" w:styleId="xl25">
    <w:name w:val="xl25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26">
    <w:name w:val="xl26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27">
    <w:name w:val="xl27"/>
    <w:basedOn w:val="a0"/>
    <w:rsid w:val="00055A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28">
    <w:name w:val="xl28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29">
    <w:name w:val="xl29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30">
    <w:name w:val="xl30"/>
    <w:basedOn w:val="a0"/>
    <w:rsid w:val="00055A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31">
    <w:name w:val="xl31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32">
    <w:name w:val="xl32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3">
    <w:name w:val="xl33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6">
    <w:name w:val="xl36"/>
    <w:basedOn w:val="a0"/>
    <w:rsid w:val="00055A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7">
    <w:name w:val="xl37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8">
    <w:name w:val="xl38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39">
    <w:name w:val="xl39"/>
    <w:basedOn w:val="a0"/>
    <w:rsid w:val="00055A8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40">
    <w:name w:val="xl40"/>
    <w:basedOn w:val="a0"/>
    <w:rsid w:val="00055A80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41">
    <w:name w:val="xl41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2">
    <w:name w:val="xl42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43">
    <w:name w:val="xl43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44">
    <w:name w:val="xl44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45">
    <w:name w:val="xl45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46">
    <w:name w:val="xl46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47">
    <w:name w:val="xl47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48">
    <w:name w:val="xl48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9">
    <w:name w:val="xl49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50">
    <w:name w:val="xl50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1">
    <w:name w:val="xl51"/>
    <w:basedOn w:val="a0"/>
    <w:rsid w:val="00055A8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52">
    <w:name w:val="xl52"/>
    <w:basedOn w:val="a0"/>
    <w:rsid w:val="00055A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53">
    <w:name w:val="xl53"/>
    <w:basedOn w:val="a0"/>
    <w:rsid w:val="00055A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54">
    <w:name w:val="xl54"/>
    <w:basedOn w:val="a0"/>
    <w:rsid w:val="00055A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5">
    <w:name w:val="xl55"/>
    <w:basedOn w:val="a0"/>
    <w:rsid w:val="00055A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56">
    <w:name w:val="xl56"/>
    <w:basedOn w:val="a0"/>
    <w:rsid w:val="00055A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7">
    <w:name w:val="xl57"/>
    <w:basedOn w:val="a0"/>
    <w:rsid w:val="00055A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8">
    <w:name w:val="xl58"/>
    <w:basedOn w:val="a0"/>
    <w:rsid w:val="00055A8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59">
    <w:name w:val="xl59"/>
    <w:basedOn w:val="a0"/>
    <w:rsid w:val="00055A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60">
    <w:name w:val="xl60"/>
    <w:basedOn w:val="a0"/>
    <w:rsid w:val="00055A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61">
    <w:name w:val="xl61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afffffa">
    <w:name w:val="основной текст дока"/>
    <w:basedOn w:val="a0"/>
    <w:rsid w:val="00055A80"/>
    <w:pPr>
      <w:spacing w:after="0" w:line="240" w:lineRule="auto"/>
      <w:ind w:firstLine="709"/>
      <w:jc w:val="both"/>
    </w:pPr>
    <w:rPr>
      <w:rFonts w:ascii="Times New Roman" w:hAnsi="Times New Roman"/>
      <w:spacing w:val="-1"/>
      <w:sz w:val="24"/>
      <w:szCs w:val="20"/>
    </w:rPr>
  </w:style>
  <w:style w:type="paragraph" w:customStyle="1" w:styleId="style40">
    <w:name w:val="style4"/>
    <w:basedOn w:val="4"/>
    <w:rsid w:val="00055A80"/>
    <w:rPr>
      <w:b w:val="0"/>
      <w:i/>
      <w:sz w:val="24"/>
      <w:u w:val="single"/>
    </w:rPr>
  </w:style>
  <w:style w:type="character" w:customStyle="1" w:styleId="FontStyle14">
    <w:name w:val="Font Style14"/>
    <w:rsid w:val="00055A80"/>
    <w:rPr>
      <w:rFonts w:ascii="Times New Roman" w:hAnsi="Times New Roman" w:cs="Times New Roman"/>
      <w:i/>
      <w:iCs/>
      <w:sz w:val="18"/>
      <w:szCs w:val="18"/>
    </w:rPr>
  </w:style>
  <w:style w:type="paragraph" w:customStyle="1" w:styleId="Style5">
    <w:name w:val="Style5"/>
    <w:basedOn w:val="a0"/>
    <w:rsid w:val="00055A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text19">
    <w:name w:val="text19"/>
    <w:basedOn w:val="a0"/>
    <w:rsid w:val="00055A80"/>
    <w:pPr>
      <w:spacing w:after="216" w:line="312" w:lineRule="auto"/>
    </w:pPr>
    <w:rPr>
      <w:rFonts w:ascii="Arial" w:hAnsi="Arial" w:cs="Arial"/>
      <w:sz w:val="18"/>
      <w:szCs w:val="18"/>
    </w:rPr>
  </w:style>
  <w:style w:type="paragraph" w:customStyle="1" w:styleId="afffffb">
    <w:name w:val="Основа"/>
    <w:basedOn w:val="a0"/>
    <w:link w:val="afffffc"/>
    <w:rsid w:val="00055A80"/>
    <w:pPr>
      <w:spacing w:before="120" w:after="0" w:line="360" w:lineRule="auto"/>
      <w:ind w:firstLine="567"/>
      <w:jc w:val="both"/>
    </w:pPr>
    <w:rPr>
      <w:rFonts w:ascii="Times New Roman" w:hAnsi="Times New Roman"/>
      <w:szCs w:val="24"/>
      <w:lang w:eastAsia="en-US"/>
    </w:rPr>
  </w:style>
  <w:style w:type="character" w:customStyle="1" w:styleId="afffffc">
    <w:name w:val="Основа Знак"/>
    <w:link w:val="afffffb"/>
    <w:locked/>
    <w:rsid w:val="00055A80"/>
    <w:rPr>
      <w:rFonts w:ascii="Times New Roman" w:eastAsia="Times New Roman" w:hAnsi="Times New Roman"/>
      <w:sz w:val="22"/>
      <w:szCs w:val="24"/>
      <w:lang w:eastAsia="en-US"/>
    </w:rPr>
  </w:style>
  <w:style w:type="character" w:customStyle="1" w:styleId="apple-style-span">
    <w:name w:val="apple-style-span"/>
    <w:rsid w:val="00055A80"/>
  </w:style>
  <w:style w:type="paragraph" w:customStyle="1" w:styleId="2ff7">
    <w:name w:val="Обычный2"/>
    <w:rsid w:val="00055A80"/>
    <w:pPr>
      <w:snapToGrid w:val="0"/>
    </w:pPr>
    <w:rPr>
      <w:rFonts w:ascii="Times New Roman" w:eastAsia="Times New Roman" w:hAnsi="Times New Roman"/>
      <w:sz w:val="28"/>
    </w:rPr>
  </w:style>
  <w:style w:type="paragraph" w:customStyle="1" w:styleId="Normal1">
    <w:name w:val="Normal1"/>
    <w:rsid w:val="00055A80"/>
    <w:pPr>
      <w:widowControl w:val="0"/>
    </w:pPr>
    <w:rPr>
      <w:rFonts w:ascii="Times New Roman" w:eastAsia="Times New Roman" w:hAnsi="Times New Roman"/>
      <w:snapToGrid w:val="0"/>
    </w:rPr>
  </w:style>
  <w:style w:type="paragraph" w:customStyle="1" w:styleId="xl124">
    <w:name w:val="xl124"/>
    <w:basedOn w:val="a0"/>
    <w:rsid w:val="00055A8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25">
    <w:name w:val="xl125"/>
    <w:basedOn w:val="a0"/>
    <w:rsid w:val="00055A80"/>
    <w:pPr>
      <w:pBdr>
        <w:top w:val="single" w:sz="4" w:space="0" w:color="auto"/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6"/>
      <w:szCs w:val="26"/>
    </w:rPr>
  </w:style>
  <w:style w:type="paragraph" w:customStyle="1" w:styleId="xl126">
    <w:name w:val="xl126"/>
    <w:basedOn w:val="a0"/>
    <w:rsid w:val="00055A8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6"/>
      <w:szCs w:val="26"/>
    </w:rPr>
  </w:style>
  <w:style w:type="paragraph" w:customStyle="1" w:styleId="xl127">
    <w:name w:val="xl127"/>
    <w:basedOn w:val="a0"/>
    <w:rsid w:val="00055A8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28">
    <w:name w:val="xl128"/>
    <w:basedOn w:val="a0"/>
    <w:rsid w:val="00055A8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29">
    <w:name w:val="xl129"/>
    <w:basedOn w:val="a0"/>
    <w:rsid w:val="00055A8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30">
    <w:name w:val="xl130"/>
    <w:basedOn w:val="a0"/>
    <w:rsid w:val="00055A80"/>
    <w:pPr>
      <w:pBdr>
        <w:top w:val="single" w:sz="4" w:space="0" w:color="auto"/>
        <w:left w:val="single" w:sz="8" w:space="0" w:color="auto"/>
        <w:bottom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6"/>
      <w:szCs w:val="26"/>
    </w:rPr>
  </w:style>
  <w:style w:type="paragraph" w:customStyle="1" w:styleId="xl131">
    <w:name w:val="xl131"/>
    <w:basedOn w:val="a0"/>
    <w:rsid w:val="00055A80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32">
    <w:name w:val="xl132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6"/>
      <w:szCs w:val="26"/>
    </w:rPr>
  </w:style>
  <w:style w:type="paragraph" w:customStyle="1" w:styleId="xl133">
    <w:name w:val="xl133"/>
    <w:basedOn w:val="a0"/>
    <w:rsid w:val="00055A80"/>
    <w:pPr>
      <w:pBdr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6"/>
      <w:szCs w:val="26"/>
    </w:rPr>
  </w:style>
  <w:style w:type="paragraph" w:customStyle="1" w:styleId="xl134">
    <w:name w:val="xl134"/>
    <w:basedOn w:val="a0"/>
    <w:rsid w:val="00055A8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35">
    <w:name w:val="xl135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36">
    <w:name w:val="xl136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37">
    <w:name w:val="xl137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6"/>
      <w:szCs w:val="26"/>
    </w:rPr>
  </w:style>
  <w:style w:type="paragraph" w:customStyle="1" w:styleId="xl138">
    <w:name w:val="xl138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39">
    <w:name w:val="xl139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40">
    <w:name w:val="xl140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41">
    <w:name w:val="xl141"/>
    <w:basedOn w:val="a0"/>
    <w:rsid w:val="00055A80"/>
    <w:pPr>
      <w:pBdr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6"/>
      <w:szCs w:val="26"/>
    </w:rPr>
  </w:style>
  <w:style w:type="paragraph" w:customStyle="1" w:styleId="xl142">
    <w:name w:val="xl142"/>
    <w:basedOn w:val="a0"/>
    <w:rsid w:val="00055A80"/>
    <w:pPr>
      <w:pBdr>
        <w:top w:val="single" w:sz="4" w:space="0" w:color="auto"/>
        <w:left w:val="single" w:sz="8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6"/>
      <w:szCs w:val="26"/>
    </w:rPr>
  </w:style>
  <w:style w:type="paragraph" w:customStyle="1" w:styleId="xl143">
    <w:name w:val="xl143"/>
    <w:basedOn w:val="a0"/>
    <w:rsid w:val="00055A80"/>
    <w:pPr>
      <w:pBdr>
        <w:top w:val="double" w:sz="6" w:space="0" w:color="auto"/>
        <w:left w:val="double" w:sz="6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44">
    <w:name w:val="xl144"/>
    <w:basedOn w:val="a0"/>
    <w:rsid w:val="00055A80"/>
    <w:pPr>
      <w:pBdr>
        <w:left w:val="double" w:sz="6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6"/>
      <w:szCs w:val="26"/>
    </w:rPr>
  </w:style>
  <w:style w:type="paragraph" w:customStyle="1" w:styleId="xl145">
    <w:name w:val="xl145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6"/>
      <w:szCs w:val="26"/>
    </w:rPr>
  </w:style>
  <w:style w:type="paragraph" w:customStyle="1" w:styleId="xl146">
    <w:name w:val="xl146"/>
    <w:basedOn w:val="a0"/>
    <w:rsid w:val="00055A80"/>
    <w:pPr>
      <w:pBdr>
        <w:left w:val="double" w:sz="6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47">
    <w:name w:val="xl147"/>
    <w:basedOn w:val="a0"/>
    <w:rsid w:val="00055A80"/>
    <w:pPr>
      <w:pBdr>
        <w:left w:val="single" w:sz="8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6"/>
      <w:szCs w:val="26"/>
    </w:rPr>
  </w:style>
  <w:style w:type="paragraph" w:customStyle="1" w:styleId="xl148">
    <w:name w:val="xl148"/>
    <w:basedOn w:val="a0"/>
    <w:rsid w:val="00055A80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32"/>
      <w:szCs w:val="32"/>
    </w:rPr>
  </w:style>
  <w:style w:type="paragraph" w:customStyle="1" w:styleId="xl149">
    <w:name w:val="xl149"/>
    <w:basedOn w:val="a0"/>
    <w:rsid w:val="00055A80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0">
    <w:name w:val="xl150"/>
    <w:basedOn w:val="a0"/>
    <w:rsid w:val="00055A8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1">
    <w:name w:val="xl151"/>
    <w:basedOn w:val="a0"/>
    <w:rsid w:val="00055A80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2">
    <w:name w:val="xl152"/>
    <w:basedOn w:val="a0"/>
    <w:rsid w:val="00055A8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3">
    <w:name w:val="xl153"/>
    <w:basedOn w:val="a0"/>
    <w:rsid w:val="00055A80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4">
    <w:name w:val="xl154"/>
    <w:basedOn w:val="a0"/>
    <w:rsid w:val="00055A80"/>
    <w:pPr>
      <w:pBdr>
        <w:top w:val="double" w:sz="6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5">
    <w:name w:val="xl155"/>
    <w:basedOn w:val="a0"/>
    <w:rsid w:val="00055A80"/>
    <w:pPr>
      <w:pBdr>
        <w:top w:val="double" w:sz="6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6">
    <w:name w:val="xl156"/>
    <w:basedOn w:val="a0"/>
    <w:rsid w:val="00055A80"/>
    <w:pPr>
      <w:pBdr>
        <w:top w:val="double" w:sz="6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7">
    <w:name w:val="xl157"/>
    <w:basedOn w:val="a0"/>
    <w:rsid w:val="00055A80"/>
    <w:pPr>
      <w:pBdr>
        <w:top w:val="double" w:sz="6" w:space="0" w:color="auto"/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8">
    <w:name w:val="xl158"/>
    <w:basedOn w:val="a0"/>
    <w:rsid w:val="00055A80"/>
    <w:pPr>
      <w:pBdr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9">
    <w:name w:val="xl159"/>
    <w:basedOn w:val="a0"/>
    <w:rsid w:val="00055A80"/>
    <w:pPr>
      <w:pBdr>
        <w:left w:val="single" w:sz="8" w:space="0" w:color="auto"/>
        <w:bottom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60">
    <w:name w:val="xl160"/>
    <w:basedOn w:val="a0"/>
    <w:rsid w:val="00055A80"/>
    <w:pPr>
      <w:pBdr>
        <w:top w:val="double" w:sz="6" w:space="0" w:color="auto"/>
        <w:left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61">
    <w:name w:val="xl161"/>
    <w:basedOn w:val="a0"/>
    <w:rsid w:val="00055A80"/>
    <w:pPr>
      <w:pBdr>
        <w:left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62">
    <w:name w:val="xl162"/>
    <w:basedOn w:val="a0"/>
    <w:rsid w:val="00055A80"/>
    <w:pPr>
      <w:pBdr>
        <w:left w:val="double" w:sz="6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font6">
    <w:name w:val="font6"/>
    <w:basedOn w:val="a0"/>
    <w:rsid w:val="00055A80"/>
    <w:pP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font7">
    <w:name w:val="font7"/>
    <w:basedOn w:val="a0"/>
    <w:rsid w:val="00055A80"/>
    <w:pPr>
      <w:spacing w:before="100" w:beforeAutospacing="1" w:after="100" w:afterAutospacing="1" w:line="240" w:lineRule="auto"/>
    </w:pPr>
    <w:rPr>
      <w:rFonts w:ascii="Tahoma" w:hAnsi="Tahoma" w:cs="Tahoma"/>
      <w:b/>
      <w:bCs/>
      <w:color w:val="000000"/>
      <w:sz w:val="20"/>
      <w:szCs w:val="20"/>
    </w:rPr>
  </w:style>
  <w:style w:type="paragraph" w:customStyle="1" w:styleId="font8">
    <w:name w:val="font8"/>
    <w:basedOn w:val="a0"/>
    <w:rsid w:val="00055A80"/>
    <w:pPr>
      <w:spacing w:before="100" w:beforeAutospacing="1" w:after="100" w:afterAutospacing="1" w:line="240" w:lineRule="auto"/>
    </w:pPr>
    <w:rPr>
      <w:rFonts w:ascii="Tahoma" w:hAnsi="Tahoma" w:cs="Tahoma"/>
      <w:color w:val="000000"/>
      <w:sz w:val="20"/>
      <w:szCs w:val="20"/>
    </w:rPr>
  </w:style>
  <w:style w:type="paragraph" w:customStyle="1" w:styleId="xl163">
    <w:name w:val="xl163"/>
    <w:basedOn w:val="a0"/>
    <w:rsid w:val="00055A80"/>
    <w:pPr>
      <w:pBdr>
        <w:left w:val="single" w:sz="8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6"/>
      <w:szCs w:val="26"/>
    </w:rPr>
  </w:style>
  <w:style w:type="paragraph" w:customStyle="1" w:styleId="xl164">
    <w:name w:val="xl164"/>
    <w:basedOn w:val="a0"/>
    <w:rsid w:val="00055A80"/>
    <w:pPr>
      <w:pBdr>
        <w:top w:val="double" w:sz="6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65">
    <w:name w:val="xl165"/>
    <w:basedOn w:val="a0"/>
    <w:rsid w:val="00055A80"/>
    <w:pPr>
      <w:pBdr>
        <w:top w:val="single" w:sz="8" w:space="0" w:color="auto"/>
        <w:left w:val="double" w:sz="6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6"/>
      <w:szCs w:val="26"/>
    </w:rPr>
  </w:style>
  <w:style w:type="paragraph" w:customStyle="1" w:styleId="xl166">
    <w:name w:val="xl166"/>
    <w:basedOn w:val="a0"/>
    <w:rsid w:val="00055A8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6"/>
      <w:szCs w:val="26"/>
    </w:rPr>
  </w:style>
  <w:style w:type="paragraph" w:customStyle="1" w:styleId="xl167">
    <w:name w:val="xl167"/>
    <w:basedOn w:val="a0"/>
    <w:rsid w:val="00055A80"/>
    <w:pPr>
      <w:pBdr>
        <w:top w:val="single" w:sz="4" w:space="0" w:color="auto"/>
        <w:left w:val="double" w:sz="6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6"/>
      <w:szCs w:val="26"/>
    </w:rPr>
  </w:style>
  <w:style w:type="paragraph" w:customStyle="1" w:styleId="xl168">
    <w:name w:val="xl168"/>
    <w:basedOn w:val="a0"/>
    <w:rsid w:val="00055A80"/>
    <w:pPr>
      <w:pBdr>
        <w:top w:val="single" w:sz="4" w:space="0" w:color="auto"/>
        <w:left w:val="single" w:sz="8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6"/>
      <w:szCs w:val="26"/>
    </w:rPr>
  </w:style>
  <w:style w:type="paragraph" w:customStyle="1" w:styleId="ConsTitle">
    <w:name w:val="ConsTitle"/>
    <w:rsid w:val="00055A80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22"/>
      <w:szCs w:val="22"/>
    </w:rPr>
  </w:style>
  <w:style w:type="paragraph" w:customStyle="1" w:styleId="western">
    <w:name w:val="western"/>
    <w:basedOn w:val="a0"/>
    <w:rsid w:val="00055A8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rsid w:val="00055A80"/>
  </w:style>
  <w:style w:type="paragraph" w:customStyle="1" w:styleId="s32">
    <w:name w:val="s_32"/>
    <w:basedOn w:val="a0"/>
    <w:rsid w:val="005A3574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color w:val="000080"/>
      <w:sz w:val="21"/>
      <w:szCs w:val="21"/>
    </w:rPr>
  </w:style>
  <w:style w:type="table" w:customStyle="1" w:styleId="1ff7">
    <w:name w:val="Сетка таблицы1"/>
    <w:basedOn w:val="a2"/>
    <w:next w:val="aff6"/>
    <w:rsid w:val="005A3574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cxspmiddle">
    <w:name w:val="msonormalcxspmiddle"/>
    <w:basedOn w:val="a0"/>
    <w:uiPriority w:val="99"/>
    <w:rsid w:val="005A357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tandard">
    <w:name w:val="standard"/>
    <w:basedOn w:val="a0"/>
    <w:rsid w:val="00F83489"/>
    <w:pPr>
      <w:suppressAutoHyphens/>
      <w:spacing w:before="280" w:after="280" w:line="240" w:lineRule="auto"/>
    </w:pPr>
    <w:rPr>
      <w:rFonts w:ascii="Times New Roman" w:eastAsia="Calibri" w:hAnsi="Times New Roman"/>
      <w:sz w:val="24"/>
      <w:szCs w:val="24"/>
      <w:lang w:eastAsia="ar-SA"/>
    </w:rPr>
  </w:style>
  <w:style w:type="character" w:customStyle="1" w:styleId="4a">
    <w:name w:val="Основной шрифт абзаца4"/>
    <w:rsid w:val="006A3920"/>
  </w:style>
  <w:style w:type="character" w:customStyle="1" w:styleId="4b">
    <w:name w:val="Знак сноски4"/>
    <w:rsid w:val="006A3920"/>
    <w:rPr>
      <w:vertAlign w:val="superscript"/>
    </w:rPr>
  </w:style>
  <w:style w:type="character" w:customStyle="1" w:styleId="55">
    <w:name w:val="Слабое выделение5"/>
    <w:rsid w:val="006A3920"/>
    <w:rPr>
      <w:i/>
      <w:iCs/>
      <w:color w:val="5A5A5A"/>
    </w:rPr>
  </w:style>
  <w:style w:type="character" w:customStyle="1" w:styleId="56">
    <w:name w:val="Сильное выделение5"/>
    <w:rsid w:val="006A3920"/>
    <w:rPr>
      <w:b/>
      <w:bCs/>
      <w:i/>
      <w:iCs/>
      <w:color w:val="4F81BD"/>
      <w:sz w:val="22"/>
      <w:szCs w:val="22"/>
    </w:rPr>
  </w:style>
  <w:style w:type="character" w:customStyle="1" w:styleId="57">
    <w:name w:val="Слабая ссылка5"/>
    <w:rsid w:val="006A3920"/>
    <w:rPr>
      <w:color w:val="00000A"/>
      <w:u w:val="single"/>
    </w:rPr>
  </w:style>
  <w:style w:type="character" w:customStyle="1" w:styleId="58">
    <w:name w:val="Сильная ссылка5"/>
    <w:rsid w:val="006A3920"/>
    <w:rPr>
      <w:b/>
      <w:bCs/>
      <w:color w:val="76923C"/>
      <w:u w:val="single"/>
    </w:rPr>
  </w:style>
  <w:style w:type="character" w:customStyle="1" w:styleId="59">
    <w:name w:val="Название книги5"/>
    <w:rsid w:val="006A3920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4c">
    <w:name w:val="Номер страницы4"/>
    <w:basedOn w:val="4a"/>
    <w:rsid w:val="006A3920"/>
  </w:style>
  <w:style w:type="paragraph" w:customStyle="1" w:styleId="4d">
    <w:name w:val="Обычный (веб)4"/>
    <w:basedOn w:val="a0"/>
    <w:rsid w:val="006A3920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82">
    <w:name w:val="Абзац списка8"/>
    <w:basedOn w:val="a0"/>
    <w:rsid w:val="006A3920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42">
    <w:name w:val="Основной текст с отступом 24"/>
    <w:basedOn w:val="a0"/>
    <w:rsid w:val="006A3920"/>
    <w:pPr>
      <w:suppressAutoHyphens/>
      <w:spacing w:after="120" w:line="480" w:lineRule="auto"/>
      <w:ind w:left="283"/>
    </w:pPr>
    <w:rPr>
      <w:kern w:val="1"/>
    </w:rPr>
  </w:style>
  <w:style w:type="paragraph" w:customStyle="1" w:styleId="340">
    <w:name w:val="Основной текст 34"/>
    <w:basedOn w:val="a0"/>
    <w:rsid w:val="006A3920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4e">
    <w:name w:val="Текст выноски4"/>
    <w:basedOn w:val="a0"/>
    <w:rsid w:val="006A392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41">
    <w:name w:val="Основной текст с отступом 34"/>
    <w:basedOn w:val="a0"/>
    <w:rsid w:val="006A3920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paragraph" w:customStyle="1" w:styleId="4f">
    <w:name w:val="Название объекта4"/>
    <w:basedOn w:val="a0"/>
    <w:rsid w:val="006A3920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 w:bidi="en-US"/>
    </w:rPr>
  </w:style>
  <w:style w:type="paragraph" w:customStyle="1" w:styleId="250">
    <w:name w:val="Цитата 25"/>
    <w:basedOn w:val="a0"/>
    <w:rsid w:val="006A3920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 w:bidi="en-US"/>
    </w:rPr>
  </w:style>
  <w:style w:type="paragraph" w:customStyle="1" w:styleId="5a">
    <w:name w:val="Выделенная цитата5"/>
    <w:basedOn w:val="a0"/>
    <w:rsid w:val="006A392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42">
    <w:name w:val="Маркированный список 34"/>
    <w:basedOn w:val="a0"/>
    <w:rsid w:val="006A392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51">
    <w:name w:val="Основной текст 25"/>
    <w:basedOn w:val="a0"/>
    <w:rsid w:val="006A3920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4f0">
    <w:name w:val="Цитата4"/>
    <w:basedOn w:val="a0"/>
    <w:rsid w:val="006A392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customStyle="1" w:styleId="4f1">
    <w:name w:val="Основной текст с отступом4"/>
    <w:basedOn w:val="a7"/>
    <w:rsid w:val="006A392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86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80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6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54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58922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325355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700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3724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745933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7010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849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0912254">
                                  <w:marLeft w:val="0"/>
                                  <w:marRight w:val="0"/>
                                  <w:marTop w:val="0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1929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6946822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597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0633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5854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32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57160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060211">
              <w:marLeft w:val="3300"/>
              <w:marRight w:val="330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78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510412">
                      <w:marLeft w:val="0"/>
                      <w:marRight w:val="0"/>
                      <w:marTop w:val="0"/>
                      <w:marBottom w:val="105"/>
                      <w:divBdr>
                        <w:top w:val="single" w:sz="6" w:space="0" w:color="C0C0C0"/>
                        <w:left w:val="single" w:sz="6" w:space="0" w:color="C0C0C0"/>
                        <w:bottom w:val="single" w:sz="6" w:space="0" w:color="C0C0C0"/>
                        <w:right w:val="single" w:sz="6" w:space="0" w:color="C0C0C0"/>
                      </w:divBdr>
                      <w:divsChild>
                        <w:div w:id="197201873">
                          <w:marLeft w:val="75"/>
                          <w:marRight w:val="75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43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0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1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95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60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7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84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204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990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794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0809534">
                                      <w:marLeft w:val="15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9042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9468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5166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66691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5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9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13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816471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47148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3434">
                      <w:marLeft w:val="240"/>
                      <w:marRight w:val="0"/>
                      <w:marTop w:val="27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048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127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8370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928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07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69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038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301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4400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281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5353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1136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81979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078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7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62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672967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4531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172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695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291660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8900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2264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6958127">
                                  <w:marLeft w:val="0"/>
                                  <w:marRight w:val="0"/>
                                  <w:marTop w:val="0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2674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7360785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4316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2415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1364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439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16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8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6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05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246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786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9470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482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1626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10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67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71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099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80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045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857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53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92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6188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2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119858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931161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36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0731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096481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274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8307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859824">
                                  <w:marLeft w:val="0"/>
                                  <w:marRight w:val="0"/>
                                  <w:marTop w:val="0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8406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2270036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24817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8346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8836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98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09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722941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53495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719477">
                      <w:marLeft w:val="240"/>
                      <w:marRight w:val="0"/>
                      <w:marTop w:val="27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560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7937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8146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783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83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0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1EB943-17BF-4097-BCF6-082EED89F0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6005</TotalTime>
  <Pages>1</Pages>
  <Words>2266</Words>
  <Characters>12921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675</cp:revision>
  <cp:lastPrinted>2015-03-27T03:30:00Z</cp:lastPrinted>
  <dcterms:created xsi:type="dcterms:W3CDTF">2012-10-12T06:11:00Z</dcterms:created>
  <dcterms:modified xsi:type="dcterms:W3CDTF">2015-09-04T04:42:00Z</dcterms:modified>
</cp:coreProperties>
</file>